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9.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ED59A6" w14:textId="22EAB59E" w:rsidR="00A707BF" w:rsidRDefault="006E367A" w:rsidP="00A707BF">
      <w:pPr>
        <w:pStyle w:val="Title"/>
        <w:jc w:val="center"/>
      </w:pPr>
      <w:r>
        <w:rPr>
          <w:noProof/>
        </w:rPr>
        <w:drawing>
          <wp:inline distT="0" distB="0" distL="0" distR="0" wp14:anchorId="3A9FB086" wp14:editId="2146343C">
            <wp:extent cx="1647825" cy="1647825"/>
            <wp:effectExtent l="0" t="0" r="3175" b="3175"/>
            <wp:docPr id="1" name="Picture 1" title="K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647825" cy="1647825"/>
                    </a:xfrm>
                    <a:prstGeom prst="rect">
                      <a:avLst/>
                    </a:prstGeom>
                    <a:ln>
                      <a:noFill/>
                    </a:ln>
                    <a:extLst>
                      <a:ext uri="{53640926-AAD7-44D8-BBD7-CCE9431645EC}">
                        <a14:shadowObscured xmlns:a14="http://schemas.microsoft.com/office/drawing/2010/main"/>
                      </a:ext>
                    </a:extLst>
                  </pic:spPr>
                </pic:pic>
              </a:graphicData>
            </a:graphic>
          </wp:inline>
        </w:drawing>
      </w:r>
    </w:p>
    <w:p w14:paraId="134A166B" w14:textId="77777777" w:rsidR="00614011" w:rsidRPr="00936387" w:rsidRDefault="00614011" w:rsidP="00614011">
      <w:pPr>
        <w:rPr>
          <w:b/>
        </w:rPr>
      </w:pPr>
    </w:p>
    <w:p w14:paraId="7E0636AD" w14:textId="5B1F5F84" w:rsidR="00B571E7" w:rsidRPr="00936387" w:rsidRDefault="0017257C" w:rsidP="00A707BF">
      <w:pPr>
        <w:pStyle w:val="Title"/>
        <w:jc w:val="center"/>
        <w:rPr>
          <w:b/>
          <w:color w:val="000000" w:themeColor="text1"/>
        </w:rPr>
      </w:pPr>
      <w:r>
        <w:rPr>
          <w:b/>
          <w:color w:val="000000" w:themeColor="text1"/>
        </w:rPr>
        <w:t>Student Work Annotations</w:t>
      </w:r>
    </w:p>
    <w:p w14:paraId="589500C2" w14:textId="22357B29" w:rsidR="00E70E08" w:rsidRPr="00936387" w:rsidRDefault="0017257C" w:rsidP="00A707BF">
      <w:pPr>
        <w:pStyle w:val="Title"/>
        <w:jc w:val="center"/>
        <w:rPr>
          <w:b/>
          <w:color w:val="000000" w:themeColor="text1"/>
        </w:rPr>
      </w:pPr>
      <w:r>
        <w:rPr>
          <w:b/>
          <w:color w:val="000000" w:themeColor="text1"/>
        </w:rPr>
        <w:t>Based upon the Science ERQ Rubric</w:t>
      </w:r>
    </w:p>
    <w:p w14:paraId="76E812C2" w14:textId="71BAC942" w:rsidR="00614011" w:rsidRPr="00681696" w:rsidRDefault="00945F17" w:rsidP="006E367A">
      <w:pPr>
        <w:rPr>
          <w:sz w:val="32"/>
          <w:szCs w:val="32"/>
        </w:rPr>
      </w:pPr>
      <w:r>
        <w:rPr>
          <w:noProof/>
          <w:sz w:val="32"/>
          <w:szCs w:val="32"/>
        </w:rPr>
        <mc:AlternateContent>
          <mc:Choice Requires="wps">
            <w:drawing>
              <wp:anchor distT="0" distB="0" distL="114300" distR="114300" simplePos="0" relativeHeight="251656192" behindDoc="1" locked="0" layoutInCell="1" allowOverlap="1" wp14:anchorId="25C7D5D9" wp14:editId="67BCF28C">
                <wp:simplePos x="0" y="0"/>
                <wp:positionH relativeFrom="column">
                  <wp:posOffset>756285</wp:posOffset>
                </wp:positionH>
                <wp:positionV relativeFrom="paragraph">
                  <wp:posOffset>281305</wp:posOffset>
                </wp:positionV>
                <wp:extent cx="4400550" cy="3317240"/>
                <wp:effectExtent l="25400" t="25400" r="19050" b="3556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00550" cy="3317240"/>
                        </a:xfrm>
                        <a:prstGeom prst="rect">
                          <a:avLst/>
                        </a:prstGeom>
                        <a:ln w="38100">
                          <a:solidFill>
                            <a:srgbClr val="0D4C8C"/>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131B3" id="Rectangle 4" o:spid="_x0000_s1026" style="position:absolute;margin-left:59.55pt;margin-top:22.15pt;width:346.5pt;height:26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" fillcolor="white [3201]" strokecolor="#0d4c8c" strokeweight="3pt"/>
            </w:pict>
          </mc:Fallback>
        </mc:AlternateContent>
      </w:r>
    </w:p>
    <w:p w14:paraId="19D373E3" w14:textId="77777777" w:rsidR="00B35867" w:rsidRDefault="00B35867" w:rsidP="006E367A">
      <w:pPr>
        <w:jc w:val="center"/>
        <w:rPr>
          <w:color w:val="000000" w:themeColor="text1"/>
          <w:sz w:val="72"/>
          <w:szCs w:val="72"/>
        </w:rPr>
      </w:pPr>
    </w:p>
    <w:p w14:paraId="3AC12173" w14:textId="69FFEA7C" w:rsidR="009A5A34" w:rsidRPr="000E61A7" w:rsidRDefault="00B35867" w:rsidP="006E367A">
      <w:pPr>
        <w:jc w:val="center"/>
        <w:rPr>
          <w:color w:val="000000" w:themeColor="text1"/>
          <w:sz w:val="72"/>
          <w:szCs w:val="72"/>
        </w:rPr>
      </w:pPr>
      <w:r>
        <w:rPr>
          <w:color w:val="000000" w:themeColor="text1"/>
          <w:sz w:val="72"/>
          <w:szCs w:val="72"/>
        </w:rPr>
        <w:t>Evolution of Swallows</w:t>
      </w:r>
    </w:p>
    <w:p w14:paraId="0993C1FE" w14:textId="77777777" w:rsidR="000E61A7" w:rsidRDefault="000E61A7" w:rsidP="00945F17">
      <w:pPr>
        <w:spacing w:after="0" w:line="240" w:lineRule="auto"/>
        <w:jc w:val="center"/>
        <w:rPr>
          <w:b/>
          <w:color w:val="000000" w:themeColor="text1"/>
          <w:sz w:val="28"/>
          <w:szCs w:val="28"/>
        </w:rPr>
      </w:pPr>
    </w:p>
    <w:p w14:paraId="48141DBF" w14:textId="3DA8D45F" w:rsidR="00945F17" w:rsidRPr="00945F17" w:rsidRDefault="006E367A" w:rsidP="00945F17">
      <w:pPr>
        <w:spacing w:after="0" w:line="240" w:lineRule="auto"/>
        <w:jc w:val="center"/>
        <w:rPr>
          <w:b/>
          <w:sz w:val="28"/>
          <w:szCs w:val="28"/>
        </w:rPr>
      </w:pPr>
      <w:r w:rsidRPr="00945F17">
        <w:rPr>
          <w:b/>
          <w:color w:val="000000" w:themeColor="text1"/>
          <w:sz w:val="28"/>
          <w:szCs w:val="28"/>
        </w:rPr>
        <w:t>Grade Level:</w:t>
      </w:r>
      <w:r w:rsidR="00945F17" w:rsidRPr="00945F17">
        <w:rPr>
          <w:b/>
          <w:sz w:val="28"/>
          <w:szCs w:val="28"/>
        </w:rPr>
        <w:t xml:space="preserve"> </w:t>
      </w:r>
    </w:p>
    <w:p w14:paraId="57FC108E" w14:textId="7B6B9A00" w:rsidR="009A5A34" w:rsidRPr="00945F17" w:rsidRDefault="00B35867" w:rsidP="00945F17">
      <w:pPr>
        <w:spacing w:after="0" w:line="240" w:lineRule="auto"/>
        <w:jc w:val="center"/>
        <w:rPr>
          <w:sz w:val="28"/>
          <w:szCs w:val="28"/>
        </w:rPr>
      </w:pPr>
      <w:r>
        <w:rPr>
          <w:sz w:val="28"/>
          <w:szCs w:val="28"/>
        </w:rPr>
        <w:t>9, 10, 11, 12</w:t>
      </w:r>
    </w:p>
    <w:p w14:paraId="2F9E3FA3" w14:textId="77777777" w:rsidR="00945F17" w:rsidRPr="00945F17" w:rsidRDefault="00945F17" w:rsidP="00945F17">
      <w:pPr>
        <w:spacing w:after="0" w:line="240" w:lineRule="auto"/>
        <w:jc w:val="center"/>
        <w:rPr>
          <w:b/>
          <w:sz w:val="28"/>
          <w:szCs w:val="28"/>
        </w:rPr>
      </w:pPr>
    </w:p>
    <w:p w14:paraId="402483CE" w14:textId="0485EA58" w:rsidR="00614011" w:rsidRDefault="00614011" w:rsidP="006E367A">
      <w:pPr>
        <w:jc w:val="center"/>
        <w:rPr>
          <w:sz w:val="20"/>
          <w:szCs w:val="20"/>
        </w:rPr>
      </w:pPr>
    </w:p>
    <w:p w14:paraId="207BE6DF" w14:textId="4C54B5A1" w:rsidR="000E61A7" w:rsidRDefault="000E61A7" w:rsidP="006E367A">
      <w:pPr>
        <w:jc w:val="center"/>
        <w:rPr>
          <w:sz w:val="20"/>
          <w:szCs w:val="20"/>
        </w:rPr>
      </w:pPr>
    </w:p>
    <w:p w14:paraId="68C8B94D" w14:textId="77777777" w:rsidR="000E61A7" w:rsidRPr="009A5A34" w:rsidRDefault="000E61A7" w:rsidP="006E367A">
      <w:pPr>
        <w:jc w:val="center"/>
        <w:rPr>
          <w:sz w:val="20"/>
          <w:szCs w:val="20"/>
        </w:rPr>
      </w:pPr>
    </w:p>
    <w:p w14:paraId="2C746A71" w14:textId="77777777" w:rsidR="00936387" w:rsidRDefault="00936387" w:rsidP="00945F17">
      <w:pPr>
        <w:jc w:val="center"/>
        <w:rPr>
          <w:sz w:val="24"/>
          <w:szCs w:val="24"/>
        </w:rPr>
      </w:pPr>
    </w:p>
    <w:p w14:paraId="25A92B2F" w14:textId="77777777" w:rsidR="00BD5F61" w:rsidRDefault="00BD5F61" w:rsidP="00BD5F61">
      <w:pPr>
        <w:spacing w:after="0" w:line="240" w:lineRule="auto"/>
        <w:jc w:val="center"/>
        <w:rPr>
          <w:noProof/>
          <w:sz w:val="24"/>
          <w:szCs w:val="24"/>
        </w:rPr>
      </w:pPr>
      <w:r w:rsidRPr="00936387">
        <w:rPr>
          <w:sz w:val="24"/>
          <w:szCs w:val="24"/>
        </w:rPr>
        <w:t xml:space="preserve">Designed and revised by Kentucky Department of Education </w:t>
      </w:r>
      <w:r w:rsidRPr="00936387">
        <w:rPr>
          <w:noProof/>
          <w:sz w:val="24"/>
          <w:szCs w:val="24"/>
        </w:rPr>
        <w:t xml:space="preserve">staff </w:t>
      </w:r>
    </w:p>
    <w:p w14:paraId="65EA62A5" w14:textId="77777777" w:rsidR="00BD5F61" w:rsidRDefault="00BD5F61" w:rsidP="00BD5F61">
      <w:pPr>
        <w:spacing w:after="0" w:line="240" w:lineRule="auto"/>
        <w:jc w:val="center"/>
        <w:rPr>
          <w:sz w:val="24"/>
          <w:szCs w:val="24"/>
        </w:rPr>
      </w:pPr>
      <w:r w:rsidRPr="00936387">
        <w:rPr>
          <w:noProof/>
          <w:sz w:val="24"/>
          <w:szCs w:val="24"/>
        </w:rPr>
        <w:t>in</w:t>
      </w:r>
      <w:r w:rsidRPr="00936387">
        <w:rPr>
          <w:sz w:val="24"/>
          <w:szCs w:val="24"/>
        </w:rPr>
        <w:t xml:space="preserve"> collaboration with teachers from Kentucky schools and districts.</w:t>
      </w:r>
    </w:p>
    <w:p w14:paraId="6BD73319" w14:textId="77777777" w:rsidR="00BD5F61" w:rsidRDefault="00BD5F61" w:rsidP="00BD5F61">
      <w:pPr>
        <w:spacing w:after="0" w:line="240" w:lineRule="auto"/>
        <w:jc w:val="center"/>
        <w:rPr>
          <w:sz w:val="24"/>
          <w:szCs w:val="24"/>
        </w:rPr>
      </w:pPr>
    </w:p>
    <w:p w14:paraId="54E34048" w14:textId="77777777" w:rsidR="006E367A" w:rsidRDefault="006E367A" w:rsidP="006E367A">
      <w:pPr>
        <w:pStyle w:val="ListParagraph"/>
      </w:pPr>
    </w:p>
    <w:p w14:paraId="1B1AF4AD" w14:textId="4FDE1786" w:rsidR="00614011" w:rsidRPr="00945F17" w:rsidRDefault="00115067" w:rsidP="00945F17">
      <w:pPr>
        <w:pStyle w:val="ListParagraph"/>
        <w:ind w:left="0"/>
        <w:jc w:val="center"/>
      </w:pPr>
      <w:r>
        <w:rPr>
          <w:rFonts w:ascii="Arial" w:hAnsi="Arial" w:cs="Arial"/>
          <w:noProof/>
          <w:color w:val="464646"/>
          <w:sz w:val="29"/>
          <w:szCs w:val="29"/>
        </w:rPr>
        <w:drawing>
          <wp:inline distT="0" distB="0" distL="0" distR="0" wp14:anchorId="149FD2CB" wp14:editId="56B1D600">
            <wp:extent cx="838200" cy="295275"/>
            <wp:effectExtent l="0" t="0" r="0" b="9525"/>
            <wp:docPr id="3" name="Picture 2" descr="Creative Commons Licen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Pr>
          <w:rFonts w:ascii="Arial" w:hAnsi="Arial" w:cs="Arial"/>
          <w:color w:val="464646"/>
          <w:sz w:val="29"/>
          <w:szCs w:val="29"/>
        </w:rPr>
        <w:br/>
      </w:r>
      <w:r w:rsidRPr="00936387">
        <w:rPr>
          <w:rFonts w:ascii="Arial" w:hAnsi="Arial" w:cs="Arial"/>
          <w:color w:val="464646"/>
          <w:sz w:val="24"/>
          <w:szCs w:val="24"/>
        </w:rPr>
        <w:t xml:space="preserve">This work is licensed under a </w:t>
      </w:r>
      <w:hyperlink r:id="rId10" w:history="1">
        <w:r w:rsidRPr="00936387">
          <w:rPr>
            <w:rStyle w:val="Hyperlink"/>
            <w:rFonts w:ascii="Arial" w:hAnsi="Arial" w:cs="Arial"/>
            <w:color w:val="0D4C8C"/>
            <w:sz w:val="24"/>
            <w:szCs w:val="24"/>
          </w:rPr>
          <w:t>Creative Commons Attribution-</w:t>
        </w:r>
        <w:proofErr w:type="spellStart"/>
        <w:r w:rsidRPr="00936387">
          <w:rPr>
            <w:rStyle w:val="Hyperlink"/>
            <w:rFonts w:ascii="Arial" w:hAnsi="Arial" w:cs="Arial"/>
            <w:color w:val="0D4C8C"/>
            <w:sz w:val="24"/>
            <w:szCs w:val="24"/>
          </w:rPr>
          <w:t>NonCommercial</w:t>
        </w:r>
        <w:proofErr w:type="spellEnd"/>
        <w:r w:rsidRPr="00936387">
          <w:rPr>
            <w:rStyle w:val="Hyperlink"/>
            <w:rFonts w:ascii="Arial" w:hAnsi="Arial" w:cs="Arial"/>
            <w:color w:val="0D4C8C"/>
            <w:sz w:val="24"/>
            <w:szCs w:val="24"/>
          </w:rPr>
          <w:t>-</w:t>
        </w:r>
        <w:proofErr w:type="spellStart"/>
        <w:r w:rsidRPr="00936387">
          <w:rPr>
            <w:rStyle w:val="Hyperlink"/>
            <w:rFonts w:ascii="Arial" w:hAnsi="Arial" w:cs="Arial"/>
            <w:color w:val="0D4C8C"/>
            <w:sz w:val="24"/>
            <w:szCs w:val="24"/>
          </w:rPr>
          <w:t>NoDerivatives</w:t>
        </w:r>
        <w:proofErr w:type="spellEnd"/>
        <w:r w:rsidRPr="00936387">
          <w:rPr>
            <w:rStyle w:val="Hyperlink"/>
            <w:rFonts w:ascii="Arial" w:hAnsi="Arial" w:cs="Arial"/>
            <w:color w:val="0D4C8C"/>
            <w:sz w:val="24"/>
            <w:szCs w:val="24"/>
          </w:rPr>
          <w:t xml:space="preserve"> 4.0 International License</w:t>
        </w:r>
      </w:hyperlink>
      <w:r w:rsidRPr="00936387">
        <w:rPr>
          <w:rFonts w:ascii="Arial" w:hAnsi="Arial" w:cs="Arial"/>
          <w:color w:val="0D4C8C"/>
          <w:sz w:val="24"/>
          <w:szCs w:val="24"/>
        </w:rPr>
        <w:t>.</w:t>
      </w:r>
      <w:bookmarkStart w:id="0" w:name="_Toc512427431"/>
    </w:p>
    <w:bookmarkEnd w:id="0"/>
    <w:p w14:paraId="60B1F7E0" w14:textId="794512BE" w:rsidR="004E2DCD" w:rsidRPr="00D51084" w:rsidRDefault="002D3138" w:rsidP="00D51084">
      <w:pPr>
        <w:pStyle w:val="Heading1"/>
      </w:pPr>
      <w:r>
        <w:lastRenderedPageBreak/>
        <w:t>Background Information About the Task</w:t>
      </w:r>
    </w:p>
    <w:p w14:paraId="02A211AA" w14:textId="77777777" w:rsidR="00D51084" w:rsidRPr="00D51084" w:rsidRDefault="00D51084" w:rsidP="00D51084">
      <w:pPr>
        <w:spacing w:after="0" w:line="240" w:lineRule="auto"/>
      </w:pPr>
    </w:p>
    <w:p w14:paraId="5F2E0446" w14:textId="43731EA6" w:rsidR="00D51084" w:rsidRDefault="002D3138" w:rsidP="00D51084">
      <w:pPr>
        <w:pBdr>
          <w:top w:val="nil"/>
          <w:left w:val="nil"/>
          <w:bottom w:val="nil"/>
          <w:right w:val="nil"/>
          <w:between w:val="nil"/>
        </w:pBdr>
        <w:spacing w:after="0" w:line="240" w:lineRule="auto"/>
        <w:rPr>
          <w:b/>
          <w:color w:val="000000"/>
          <w:sz w:val="24"/>
          <w:szCs w:val="24"/>
        </w:rPr>
      </w:pPr>
      <w:r>
        <w:rPr>
          <w:b/>
          <w:color w:val="000000"/>
          <w:sz w:val="24"/>
          <w:szCs w:val="24"/>
        </w:rPr>
        <w:t>Task Overview</w:t>
      </w:r>
    </w:p>
    <w:p w14:paraId="76CAABFC" w14:textId="70F068A4" w:rsidR="00D51084" w:rsidRDefault="00D51084" w:rsidP="00D51084">
      <w:pPr>
        <w:pBdr>
          <w:top w:val="nil"/>
          <w:left w:val="nil"/>
          <w:bottom w:val="nil"/>
          <w:right w:val="nil"/>
          <w:between w:val="nil"/>
        </w:pBdr>
        <w:spacing w:after="0" w:line="240" w:lineRule="auto"/>
        <w:rPr>
          <w:color w:val="000000"/>
          <w:sz w:val="12"/>
          <w:szCs w:val="12"/>
        </w:rPr>
      </w:pPr>
    </w:p>
    <w:p w14:paraId="51EB6119" w14:textId="24B66F93" w:rsidR="00A82B9A" w:rsidRPr="00CF0083" w:rsidRDefault="00A82B9A" w:rsidP="00D51084">
      <w:pPr>
        <w:pBdr>
          <w:top w:val="nil"/>
          <w:left w:val="nil"/>
          <w:bottom w:val="nil"/>
          <w:right w:val="nil"/>
          <w:between w:val="nil"/>
        </w:pBdr>
        <w:spacing w:after="0" w:line="240" w:lineRule="auto"/>
        <w:rPr>
          <w:rFonts w:eastAsia="Times New Roman" w:cs="Times New Roman"/>
          <w:b/>
          <w:sz w:val="24"/>
          <w:szCs w:val="24"/>
          <w:shd w:val="clear" w:color="auto" w:fill="CFE2F3"/>
        </w:rPr>
      </w:pPr>
      <w:r>
        <w:rPr>
          <w:color w:val="000000"/>
          <w:sz w:val="24"/>
          <w:szCs w:val="24"/>
        </w:rPr>
        <w:t xml:space="preserve">Students will </w:t>
      </w:r>
      <w:r w:rsidRPr="00CF0083">
        <w:rPr>
          <w:rFonts w:eastAsia="Times New Roman" w:cs="Times New Roman"/>
          <w:b/>
          <w:sz w:val="24"/>
          <w:szCs w:val="24"/>
          <w:shd w:val="clear" w:color="auto" w:fill="CFE2F3"/>
        </w:rPr>
        <w:t>analyze and interpret data</w:t>
      </w:r>
      <w:r>
        <w:rPr>
          <w:color w:val="000000"/>
          <w:sz w:val="24"/>
          <w:szCs w:val="24"/>
        </w:rPr>
        <w:t xml:space="preserve"> about </w:t>
      </w:r>
      <w:r w:rsidR="00B35867">
        <w:rPr>
          <w:color w:val="000000"/>
          <w:sz w:val="24"/>
          <w:szCs w:val="24"/>
        </w:rPr>
        <w:t xml:space="preserve">cliff swallows living in a new environmental that did not exist before the highway was built and describe </w:t>
      </w:r>
      <w:r w:rsidR="00B35867" w:rsidRPr="005E3623">
        <w:rPr>
          <w:rFonts w:eastAsia="Times New Roman" w:cs="Times New Roman"/>
          <w:i/>
          <w:sz w:val="24"/>
          <w:szCs w:val="24"/>
          <w:shd w:val="clear" w:color="auto" w:fill="FCE5CD"/>
        </w:rPr>
        <w:t>advantages and disadvantages of shorter and longer wings for flight under highway bridges</w:t>
      </w:r>
      <w:r w:rsidR="00B35867">
        <w:rPr>
          <w:color w:val="000000"/>
          <w:sz w:val="24"/>
          <w:szCs w:val="24"/>
        </w:rPr>
        <w:t xml:space="preserve">.  Students will </w:t>
      </w:r>
      <w:r w:rsidR="009625CA">
        <w:rPr>
          <w:color w:val="000000"/>
          <w:sz w:val="24"/>
          <w:szCs w:val="24"/>
        </w:rPr>
        <w:t xml:space="preserve">use </w:t>
      </w:r>
      <w:r w:rsidR="009625CA" w:rsidRPr="009625CA">
        <w:rPr>
          <w:rFonts w:eastAsia="Times New Roman" w:cs="Times New Roman"/>
          <w:sz w:val="24"/>
          <w:szCs w:val="24"/>
          <w:u w:val="single"/>
          <w:shd w:val="clear" w:color="auto" w:fill="D9EAD3"/>
        </w:rPr>
        <w:t>patterns in data to</w:t>
      </w:r>
      <w:r w:rsidR="009625CA">
        <w:rPr>
          <w:color w:val="000000"/>
          <w:sz w:val="24"/>
          <w:szCs w:val="24"/>
        </w:rPr>
        <w:t xml:space="preserve"> </w:t>
      </w:r>
      <w:r w:rsidR="00B35867" w:rsidRPr="005E3623">
        <w:rPr>
          <w:rFonts w:eastAsia="Times New Roman" w:cs="Times New Roman"/>
          <w:sz w:val="24"/>
          <w:szCs w:val="24"/>
          <w:u w:val="single"/>
          <w:shd w:val="clear" w:color="auto" w:fill="D9EAD3"/>
        </w:rPr>
        <w:t xml:space="preserve">predict </w:t>
      </w:r>
      <w:r w:rsidR="00B35867">
        <w:rPr>
          <w:color w:val="000000"/>
          <w:sz w:val="24"/>
          <w:szCs w:val="24"/>
        </w:rPr>
        <w:t xml:space="preserve">which </w:t>
      </w:r>
      <w:r w:rsidR="00B35867" w:rsidRPr="005E3623">
        <w:rPr>
          <w:rFonts w:eastAsia="Times New Roman" w:cs="Times New Roman"/>
          <w:i/>
          <w:sz w:val="24"/>
          <w:szCs w:val="24"/>
          <w:shd w:val="clear" w:color="auto" w:fill="FCE5CD"/>
        </w:rPr>
        <w:t>wing shape will allow them to be more successful in the new environment</w:t>
      </w:r>
      <w:r w:rsidR="00B35867">
        <w:rPr>
          <w:color w:val="000000"/>
          <w:sz w:val="24"/>
          <w:szCs w:val="24"/>
        </w:rPr>
        <w:t>.</w:t>
      </w:r>
    </w:p>
    <w:p w14:paraId="7B5E3A49" w14:textId="77777777" w:rsidR="00C02712" w:rsidRPr="00A82B9A" w:rsidRDefault="00C02712" w:rsidP="00D51084">
      <w:pPr>
        <w:pBdr>
          <w:top w:val="nil"/>
          <w:left w:val="nil"/>
          <w:bottom w:val="nil"/>
          <w:right w:val="nil"/>
          <w:between w:val="nil"/>
        </w:pBdr>
        <w:spacing w:after="0" w:line="240" w:lineRule="auto"/>
        <w:rPr>
          <w:color w:val="000000"/>
          <w:sz w:val="24"/>
          <w:szCs w:val="24"/>
        </w:rPr>
      </w:pPr>
    </w:p>
    <w:p w14:paraId="5834E1A0" w14:textId="1ECE5103" w:rsidR="00D51084" w:rsidRPr="00512335" w:rsidRDefault="006F4144" w:rsidP="00D51084">
      <w:pPr>
        <w:pBdr>
          <w:top w:val="nil"/>
          <w:left w:val="nil"/>
          <w:bottom w:val="nil"/>
          <w:right w:val="nil"/>
          <w:between w:val="nil"/>
        </w:pBdr>
        <w:spacing w:after="0" w:line="240" w:lineRule="auto"/>
        <w:rPr>
          <w:b/>
          <w:color w:val="000000"/>
          <w:sz w:val="24"/>
          <w:szCs w:val="24"/>
        </w:rPr>
      </w:pPr>
      <w:r w:rsidRPr="00512335">
        <w:rPr>
          <w:b/>
          <w:color w:val="000000"/>
          <w:sz w:val="24"/>
          <w:szCs w:val="24"/>
        </w:rPr>
        <w:t>Dimensions</w:t>
      </w:r>
    </w:p>
    <w:p w14:paraId="7635B574" w14:textId="6C069A75" w:rsidR="00D51084" w:rsidRDefault="00D51084" w:rsidP="006F4144">
      <w:pPr>
        <w:spacing w:after="0" w:line="240" w:lineRule="auto"/>
        <w:rPr>
          <w:b/>
          <w:sz w:val="24"/>
          <w:szCs w:val="24"/>
        </w:rPr>
      </w:pPr>
    </w:p>
    <w:p w14:paraId="54606773" w14:textId="1CAC6297" w:rsidR="006F4144" w:rsidRPr="00E2026E" w:rsidRDefault="006F4144" w:rsidP="006F4144">
      <w:pPr>
        <w:spacing w:after="0" w:line="240" w:lineRule="auto"/>
        <w:rPr>
          <w:rFonts w:eastAsia="Times New Roman" w:cs="Times New Roman"/>
          <w:i/>
          <w:sz w:val="24"/>
          <w:szCs w:val="24"/>
          <w:shd w:val="clear" w:color="auto" w:fill="FCE5CD"/>
        </w:rPr>
      </w:pPr>
      <w:r w:rsidRPr="00D943E3">
        <w:rPr>
          <w:rFonts w:eastAsia="Times New Roman" w:cs="Times New Roman"/>
          <w:i/>
          <w:sz w:val="24"/>
          <w:szCs w:val="24"/>
          <w:shd w:val="clear" w:color="auto" w:fill="FCE5CD"/>
        </w:rPr>
        <w:t>Disciplinary Core Idea</w:t>
      </w:r>
      <w:r>
        <w:rPr>
          <w:b/>
          <w:sz w:val="24"/>
          <w:szCs w:val="24"/>
        </w:rPr>
        <w:t xml:space="preserve"> </w:t>
      </w:r>
      <w:r w:rsidRPr="00E2026E">
        <w:rPr>
          <w:rFonts w:eastAsia="Times New Roman" w:cs="Times New Roman"/>
          <w:i/>
          <w:sz w:val="24"/>
          <w:szCs w:val="24"/>
          <w:shd w:val="clear" w:color="auto" w:fill="FCE5CD"/>
        </w:rPr>
        <w:t>(DCI)</w:t>
      </w:r>
    </w:p>
    <w:p w14:paraId="1C4F0B68" w14:textId="5AF8689A" w:rsidR="006F4144" w:rsidRPr="00B5477F" w:rsidRDefault="000471B5" w:rsidP="00B5477F">
      <w:pPr>
        <w:pStyle w:val="ListParagraph"/>
        <w:numPr>
          <w:ilvl w:val="0"/>
          <w:numId w:val="21"/>
        </w:numPr>
        <w:spacing w:after="0" w:line="240" w:lineRule="auto"/>
        <w:rPr>
          <w:bCs/>
          <w:sz w:val="24"/>
          <w:szCs w:val="24"/>
        </w:rPr>
      </w:pPr>
      <w:proofErr w:type="gramStart"/>
      <w:r w:rsidRPr="00B5477F">
        <w:rPr>
          <w:bCs/>
          <w:sz w:val="24"/>
          <w:szCs w:val="24"/>
        </w:rPr>
        <w:t>LS4.</w:t>
      </w:r>
      <w:r w:rsidR="004220F1">
        <w:rPr>
          <w:bCs/>
          <w:sz w:val="24"/>
          <w:szCs w:val="24"/>
        </w:rPr>
        <w:t>C</w:t>
      </w:r>
      <w:r w:rsidRPr="00B5477F">
        <w:rPr>
          <w:bCs/>
          <w:sz w:val="24"/>
          <w:szCs w:val="24"/>
        </w:rPr>
        <w:t xml:space="preserve">  </w:t>
      </w:r>
      <w:r w:rsidR="004220F1">
        <w:rPr>
          <w:bCs/>
          <w:sz w:val="24"/>
          <w:szCs w:val="24"/>
        </w:rPr>
        <w:t>Adaptations</w:t>
      </w:r>
      <w:proofErr w:type="gramEnd"/>
    </w:p>
    <w:p w14:paraId="4497C7C4" w14:textId="603A4493" w:rsidR="00007F65" w:rsidRPr="00573132" w:rsidRDefault="004220F1" w:rsidP="00573132">
      <w:pPr>
        <w:pStyle w:val="ListParagraph"/>
        <w:numPr>
          <w:ilvl w:val="1"/>
          <w:numId w:val="21"/>
        </w:numPr>
        <w:spacing w:after="0" w:line="240" w:lineRule="auto"/>
        <w:rPr>
          <w:b/>
          <w:sz w:val="24"/>
          <w:szCs w:val="24"/>
        </w:rPr>
      </w:pPr>
      <w:r w:rsidRPr="00573132">
        <w:rPr>
          <w:bCs/>
          <w:sz w:val="24"/>
          <w:szCs w:val="24"/>
        </w:rPr>
        <w:t>Natural selection leads to adaptation, that is, to a population dominated by organisms that are anatomically, behaviorally, and physiologically well suited to survive and reproduce in a specific environment. That is, the differential survival and reproduction of organisms in a population that have an advantageous heritable trait leads to an increase in the proportion of individuals in future generations that have the trait and to a decrease in the proportion of individuals that do not</w:t>
      </w:r>
      <w:r w:rsidR="00573132">
        <w:rPr>
          <w:bCs/>
          <w:sz w:val="24"/>
          <w:szCs w:val="24"/>
        </w:rPr>
        <w:t>.</w:t>
      </w:r>
    </w:p>
    <w:p w14:paraId="3665A73A" w14:textId="77777777" w:rsidR="00573132" w:rsidRPr="00573132" w:rsidRDefault="00573132" w:rsidP="00573132">
      <w:pPr>
        <w:pStyle w:val="ListParagraph"/>
        <w:spacing w:after="0" w:line="240" w:lineRule="auto"/>
        <w:ind w:left="1440"/>
        <w:rPr>
          <w:b/>
          <w:sz w:val="24"/>
          <w:szCs w:val="24"/>
        </w:rPr>
      </w:pPr>
    </w:p>
    <w:p w14:paraId="1E1F5E31" w14:textId="62C0D091" w:rsidR="00D51084" w:rsidRDefault="00007F65" w:rsidP="00007F65">
      <w:pPr>
        <w:spacing w:after="0" w:line="240" w:lineRule="auto"/>
        <w:rPr>
          <w:b/>
          <w:sz w:val="24"/>
          <w:szCs w:val="24"/>
        </w:rPr>
      </w:pPr>
      <w:r w:rsidRPr="00D943E3">
        <w:rPr>
          <w:rFonts w:eastAsia="Times New Roman" w:cs="Times New Roman"/>
          <w:b/>
          <w:sz w:val="24"/>
          <w:szCs w:val="24"/>
          <w:shd w:val="clear" w:color="auto" w:fill="CFE2F3"/>
        </w:rPr>
        <w:t>Science and Engineering Practice</w:t>
      </w:r>
      <w:r>
        <w:rPr>
          <w:b/>
          <w:sz w:val="24"/>
          <w:szCs w:val="24"/>
        </w:rPr>
        <w:t xml:space="preserve"> </w:t>
      </w:r>
      <w:r w:rsidRPr="00E2026E">
        <w:rPr>
          <w:rFonts w:eastAsia="Times New Roman" w:cs="Times New Roman"/>
          <w:b/>
          <w:sz w:val="24"/>
          <w:szCs w:val="24"/>
          <w:shd w:val="clear" w:color="auto" w:fill="CFE2F3"/>
        </w:rPr>
        <w:t>(SEP)</w:t>
      </w:r>
    </w:p>
    <w:p w14:paraId="391211AB" w14:textId="55C6C733" w:rsidR="00007F65" w:rsidRPr="005A62A3" w:rsidRDefault="00307635" w:rsidP="00007F65">
      <w:pPr>
        <w:pStyle w:val="ListParagraph"/>
        <w:numPr>
          <w:ilvl w:val="0"/>
          <w:numId w:val="20"/>
        </w:numPr>
        <w:spacing w:after="0" w:line="240" w:lineRule="auto"/>
        <w:rPr>
          <w:b/>
          <w:sz w:val="24"/>
          <w:szCs w:val="24"/>
        </w:rPr>
      </w:pPr>
      <w:r>
        <w:rPr>
          <w:bCs/>
          <w:sz w:val="24"/>
          <w:szCs w:val="24"/>
        </w:rPr>
        <w:t>Analyzing and Interpreting Data</w:t>
      </w:r>
    </w:p>
    <w:p w14:paraId="2BF983E2" w14:textId="4CFF73BF" w:rsidR="005A62A3" w:rsidRPr="005A62A3" w:rsidRDefault="00307635" w:rsidP="005A62A3">
      <w:pPr>
        <w:pStyle w:val="ListParagraph"/>
        <w:numPr>
          <w:ilvl w:val="1"/>
          <w:numId w:val="20"/>
        </w:numPr>
        <w:spacing w:after="0" w:line="240" w:lineRule="auto"/>
        <w:rPr>
          <w:b/>
          <w:sz w:val="24"/>
          <w:szCs w:val="24"/>
        </w:rPr>
      </w:pPr>
      <w:r>
        <w:rPr>
          <w:bCs/>
          <w:sz w:val="24"/>
          <w:szCs w:val="24"/>
        </w:rPr>
        <w:t>Apply concepts of statistics and probability to scientific questions.</w:t>
      </w:r>
    </w:p>
    <w:p w14:paraId="47EECDDE" w14:textId="66E9FA07" w:rsidR="00B5477F" w:rsidRDefault="00B5477F" w:rsidP="00B5477F">
      <w:pPr>
        <w:spacing w:after="0" w:line="240" w:lineRule="auto"/>
        <w:rPr>
          <w:bCs/>
          <w:sz w:val="24"/>
          <w:szCs w:val="24"/>
        </w:rPr>
      </w:pPr>
    </w:p>
    <w:p w14:paraId="3929DC59" w14:textId="67FACAA5" w:rsidR="00B5477F" w:rsidRPr="007F3335" w:rsidRDefault="00B5477F" w:rsidP="00B5477F">
      <w:pPr>
        <w:spacing w:after="0" w:line="240" w:lineRule="auto"/>
        <w:rPr>
          <w:rFonts w:eastAsia="Times New Roman" w:cs="Times New Roman"/>
          <w:sz w:val="24"/>
          <w:szCs w:val="24"/>
          <w:u w:val="single"/>
          <w:shd w:val="clear" w:color="auto" w:fill="D9EAD3"/>
        </w:rPr>
      </w:pPr>
      <w:r w:rsidRPr="00D943E3">
        <w:rPr>
          <w:rFonts w:eastAsia="Times New Roman" w:cs="Times New Roman"/>
          <w:sz w:val="24"/>
          <w:szCs w:val="24"/>
          <w:u w:val="single"/>
          <w:shd w:val="clear" w:color="auto" w:fill="D9EAD3"/>
        </w:rPr>
        <w:t>Crosscutting Concepts</w:t>
      </w:r>
      <w:r>
        <w:rPr>
          <w:b/>
          <w:sz w:val="24"/>
          <w:szCs w:val="24"/>
        </w:rPr>
        <w:t xml:space="preserve"> </w:t>
      </w:r>
      <w:r w:rsidRPr="007F3335">
        <w:rPr>
          <w:rFonts w:eastAsia="Times New Roman" w:cs="Times New Roman"/>
          <w:sz w:val="24"/>
          <w:szCs w:val="24"/>
          <w:u w:val="single"/>
          <w:shd w:val="clear" w:color="auto" w:fill="D9EAD3"/>
        </w:rPr>
        <w:t>(CCC)</w:t>
      </w:r>
    </w:p>
    <w:p w14:paraId="1B3D170D" w14:textId="75BFD630" w:rsidR="00B5477F" w:rsidRPr="00191D9A" w:rsidRDefault="00191D9A" w:rsidP="00191D9A">
      <w:pPr>
        <w:pStyle w:val="ListParagraph"/>
        <w:numPr>
          <w:ilvl w:val="0"/>
          <w:numId w:val="22"/>
        </w:numPr>
        <w:spacing w:after="0" w:line="240" w:lineRule="auto"/>
        <w:rPr>
          <w:bCs/>
          <w:sz w:val="24"/>
          <w:szCs w:val="24"/>
        </w:rPr>
      </w:pPr>
      <w:r w:rsidRPr="00191D9A">
        <w:rPr>
          <w:bCs/>
          <w:sz w:val="24"/>
          <w:szCs w:val="24"/>
        </w:rPr>
        <w:t>Cause and Effect</w:t>
      </w:r>
    </w:p>
    <w:p w14:paraId="5B88DC75" w14:textId="76DA8F76" w:rsidR="00191D9A" w:rsidRDefault="00E87450" w:rsidP="00191D9A">
      <w:pPr>
        <w:pStyle w:val="ListParagraph"/>
        <w:numPr>
          <w:ilvl w:val="1"/>
          <w:numId w:val="22"/>
        </w:numPr>
        <w:spacing w:after="0" w:line="240" w:lineRule="auto"/>
        <w:rPr>
          <w:bCs/>
          <w:sz w:val="24"/>
          <w:szCs w:val="24"/>
        </w:rPr>
      </w:pPr>
      <w:r>
        <w:rPr>
          <w:bCs/>
          <w:sz w:val="24"/>
          <w:szCs w:val="24"/>
        </w:rPr>
        <w:t>Empirical evidence is required to differentiate between cause and correlation and make claims about specific causes and effects.</w:t>
      </w:r>
    </w:p>
    <w:p w14:paraId="5EA4A1F0" w14:textId="0C5DC6C4" w:rsidR="00554554" w:rsidRDefault="00554554" w:rsidP="00554554">
      <w:pPr>
        <w:spacing w:after="0" w:line="240" w:lineRule="auto"/>
        <w:rPr>
          <w:bCs/>
          <w:sz w:val="24"/>
          <w:szCs w:val="24"/>
        </w:rPr>
      </w:pPr>
    </w:p>
    <w:p w14:paraId="049F0BEC" w14:textId="78D2EDA9" w:rsidR="00554554" w:rsidRDefault="00554554" w:rsidP="00554554">
      <w:pPr>
        <w:spacing w:after="0" w:line="240" w:lineRule="auto"/>
        <w:rPr>
          <w:b/>
          <w:sz w:val="24"/>
          <w:szCs w:val="24"/>
        </w:rPr>
      </w:pPr>
      <w:r>
        <w:rPr>
          <w:b/>
          <w:sz w:val="24"/>
          <w:szCs w:val="24"/>
        </w:rPr>
        <w:t>Performance Expectations (PE) to which task is correlated</w:t>
      </w:r>
    </w:p>
    <w:p w14:paraId="4EF45585" w14:textId="0489A30C" w:rsidR="00554554" w:rsidRDefault="005B59B3" w:rsidP="00554554">
      <w:pPr>
        <w:pStyle w:val="ListParagraph"/>
        <w:numPr>
          <w:ilvl w:val="0"/>
          <w:numId w:val="22"/>
        </w:numPr>
        <w:spacing w:after="0" w:line="240" w:lineRule="auto"/>
        <w:rPr>
          <w:b/>
          <w:sz w:val="24"/>
          <w:szCs w:val="24"/>
        </w:rPr>
      </w:pPr>
      <w:r>
        <w:rPr>
          <w:b/>
          <w:sz w:val="24"/>
          <w:szCs w:val="24"/>
        </w:rPr>
        <w:t>HS-LS4-3</w:t>
      </w:r>
    </w:p>
    <w:p w14:paraId="3C1B16CD" w14:textId="7C1150D5" w:rsidR="00554554" w:rsidRPr="00DF28D4" w:rsidRDefault="005B59B3" w:rsidP="00554554">
      <w:pPr>
        <w:pStyle w:val="ListParagraph"/>
        <w:numPr>
          <w:ilvl w:val="1"/>
          <w:numId w:val="22"/>
        </w:numPr>
        <w:spacing w:after="0" w:line="240" w:lineRule="auto"/>
        <w:rPr>
          <w:bCs/>
          <w:sz w:val="24"/>
          <w:szCs w:val="24"/>
        </w:rPr>
      </w:pPr>
      <w:r>
        <w:rPr>
          <w:bCs/>
          <w:sz w:val="24"/>
          <w:szCs w:val="24"/>
        </w:rPr>
        <w:t>Apply concepts of statistics and probability to support explanations that organisms with an advantageous heritable trait tend to increase in proportion to organisms lacking this trait.</w:t>
      </w:r>
    </w:p>
    <w:p w14:paraId="6137CF19" w14:textId="1563EEC4" w:rsidR="00554554" w:rsidRDefault="005B59B3" w:rsidP="00DF28D4">
      <w:pPr>
        <w:pStyle w:val="ListParagraph"/>
        <w:numPr>
          <w:ilvl w:val="0"/>
          <w:numId w:val="22"/>
        </w:numPr>
        <w:spacing w:after="0" w:line="240" w:lineRule="auto"/>
        <w:rPr>
          <w:b/>
          <w:sz w:val="24"/>
          <w:szCs w:val="24"/>
        </w:rPr>
      </w:pPr>
      <w:r>
        <w:rPr>
          <w:b/>
          <w:sz w:val="24"/>
          <w:szCs w:val="24"/>
        </w:rPr>
        <w:t>HS</w:t>
      </w:r>
      <w:r w:rsidR="00DF28D4">
        <w:rPr>
          <w:b/>
          <w:sz w:val="24"/>
          <w:szCs w:val="24"/>
        </w:rPr>
        <w:t>-LS4-4</w:t>
      </w:r>
    </w:p>
    <w:p w14:paraId="0A2E8CF4" w14:textId="0AC93FBF" w:rsidR="00467CE4" w:rsidRDefault="005B59B3" w:rsidP="000403B8">
      <w:pPr>
        <w:pStyle w:val="ListParagraph"/>
        <w:numPr>
          <w:ilvl w:val="1"/>
          <w:numId w:val="22"/>
        </w:numPr>
        <w:spacing w:after="0" w:line="240" w:lineRule="auto"/>
        <w:rPr>
          <w:bCs/>
          <w:sz w:val="24"/>
          <w:szCs w:val="24"/>
        </w:rPr>
      </w:pPr>
      <w:r>
        <w:rPr>
          <w:bCs/>
          <w:sz w:val="24"/>
          <w:szCs w:val="24"/>
        </w:rPr>
        <w:t>Construct an explanation based on evidence for how natural selection leads to adaptation of populations.</w:t>
      </w:r>
    </w:p>
    <w:p w14:paraId="25313612" w14:textId="7A2091D8" w:rsidR="00467CE4" w:rsidRDefault="00467CE4">
      <w:pPr>
        <w:rPr>
          <w:bCs/>
          <w:sz w:val="24"/>
          <w:szCs w:val="24"/>
        </w:rPr>
      </w:pPr>
      <w:r>
        <w:rPr>
          <w:bCs/>
          <w:sz w:val="24"/>
          <w:szCs w:val="24"/>
        </w:rPr>
        <w:br w:type="page"/>
      </w:r>
    </w:p>
    <w:p w14:paraId="22B659CA" w14:textId="35DDD086" w:rsidR="00467CE4" w:rsidRDefault="001E72BF" w:rsidP="00467CE4">
      <w:r>
        <w:rPr>
          <w:bCs/>
          <w:noProof/>
          <w:sz w:val="24"/>
          <w:szCs w:val="24"/>
        </w:rPr>
        <w:lastRenderedPageBreak/>
        <mc:AlternateContent>
          <mc:Choice Requires="wpg">
            <w:drawing>
              <wp:anchor distT="0" distB="0" distL="114300" distR="114300" simplePos="0" relativeHeight="251669504" behindDoc="0" locked="0" layoutInCell="1" allowOverlap="1" wp14:anchorId="19956EF0" wp14:editId="6BC2C5DE">
                <wp:simplePos x="0" y="0"/>
                <wp:positionH relativeFrom="column">
                  <wp:posOffset>973667</wp:posOffset>
                </wp:positionH>
                <wp:positionV relativeFrom="paragraph">
                  <wp:posOffset>1422400</wp:posOffset>
                </wp:positionV>
                <wp:extent cx="4400550" cy="3317240"/>
                <wp:effectExtent l="19050" t="19050" r="19050" b="1651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00550" cy="3317240"/>
                          <a:chOff x="0" y="0"/>
                          <a:chExt cx="4400550" cy="3317240"/>
                        </a:xfrm>
                      </wpg:grpSpPr>
                      <wps:wsp>
                        <wps:cNvPr id="40" name="Rectangle 40">
                          <a:extLst>
                            <a:ext uri="{C183D7F6-B498-43B3-948B-1728B52AA6E4}">
                              <adec:decorative xmlns:adec="http://schemas.microsoft.com/office/drawing/2017/decorative" val="1"/>
                            </a:ext>
                          </a:extLst>
                        </wps:cNvPr>
                        <wps:cNvSpPr/>
                        <wps:spPr>
                          <a:xfrm>
                            <a:off x="0" y="0"/>
                            <a:ext cx="4400550" cy="3317240"/>
                          </a:xfrm>
                          <a:prstGeom prst="rect">
                            <a:avLst/>
                          </a:prstGeom>
                          <a:ln w="38100">
                            <a:solidFill>
                              <a:srgbClr val="0D4C8C"/>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a:extLst>
                            <a:ext uri="{C183D7F6-B498-43B3-948B-1728B52AA6E4}">
                              <adec:decorative xmlns:adec="http://schemas.microsoft.com/office/drawing/2017/decorative" val="1"/>
                            </a:ext>
                          </a:extLst>
                        </wps:cNvPr>
                        <wps:cNvSpPr txBox="1">
                          <a:spLocks noChangeArrowheads="1"/>
                        </wps:cNvSpPr>
                        <wps:spPr bwMode="auto">
                          <a:xfrm>
                            <a:off x="643466" y="584200"/>
                            <a:ext cx="3040380" cy="1071880"/>
                          </a:xfrm>
                          <a:prstGeom prst="rect">
                            <a:avLst/>
                          </a:prstGeom>
                          <a:solidFill>
                            <a:srgbClr val="FFFFFF"/>
                          </a:solidFill>
                          <a:ln w="9525">
                            <a:noFill/>
                            <a:miter lim="800000"/>
                            <a:headEnd/>
                            <a:tailEnd/>
                          </a:ln>
                        </wps:spPr>
                        <wps:txbx>
                          <w:txbxContent>
                            <w:p w14:paraId="6CBD3AF2" w14:textId="467211C2" w:rsidR="00467CE4" w:rsidRPr="0079314A" w:rsidRDefault="005B59B3" w:rsidP="00467CE4">
                              <w:pPr>
                                <w:jc w:val="center"/>
                                <w:rPr>
                                  <w:b/>
                                  <w:bCs/>
                                  <w:sz w:val="52"/>
                                  <w:szCs w:val="52"/>
                                </w:rPr>
                              </w:pPr>
                              <w:r>
                                <w:rPr>
                                  <w:b/>
                                  <w:bCs/>
                                  <w:sz w:val="52"/>
                                  <w:szCs w:val="52"/>
                                </w:rPr>
                                <w:t>Evolution of Swallows</w:t>
                              </w:r>
                            </w:p>
                          </w:txbxContent>
                        </wps:txbx>
                        <wps:bodyPr rot="0" vert="horz" wrap="square" lIns="91440" tIns="45720" rIns="91440" bIns="45720" anchor="t" anchorCtr="0">
                          <a:spAutoFit/>
                        </wps:bodyPr>
                      </wps:wsp>
                    </wpg:wgp>
                  </a:graphicData>
                </a:graphic>
              </wp:anchor>
            </w:drawing>
          </mc:Choice>
          <mc:Fallback>
            <w:pict>
              <v:group w14:anchorId="19956EF0" id="Group 6" o:spid="_x0000_s1026" style="position:absolute;margin-left:76.65pt;margin-top:112pt;width:346.5pt;height:261.2pt;z-index:251669504" coordsize="44005,3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">
                <v:rect id="Rectangle 40" o:spid="_x0000_s1027" style="position:absolute;width:44005;height:33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" fillcolor="white [3201]" strokecolor="#0d4c8c" strokeweight="3pt"/>
                <v:shapetype id="_x0000_t202" coordsize="21600,21600" o:spt="202" path="m,l,21600r21600,l21600,xe">
                  <v:stroke joinstyle="miter"/>
                  <v:path gradientshapeok="t" o:connecttype="rect"/>
                </v:shapetype>
                <v:shape id="_x0000_s1028" type="#_x0000_t202" style="position:absolute;left:6434;top:5842;width:30404;height:10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6CBD3AF2" w14:textId="467211C2" w:rsidR="00467CE4" w:rsidRPr="0079314A" w:rsidRDefault="005B59B3" w:rsidP="00467CE4">
                        <w:pPr>
                          <w:jc w:val="center"/>
                          <w:rPr>
                            <w:b/>
                            <w:bCs/>
                            <w:sz w:val="52"/>
                            <w:szCs w:val="52"/>
                          </w:rPr>
                        </w:pPr>
                        <w:r>
                          <w:rPr>
                            <w:b/>
                            <w:bCs/>
                            <w:sz w:val="52"/>
                            <w:szCs w:val="52"/>
                          </w:rPr>
                          <w:t>Evolution of Swallows</w:t>
                        </w:r>
                      </w:p>
                    </w:txbxContent>
                  </v:textbox>
                </v:shape>
              </v:group>
            </w:pict>
          </mc:Fallback>
        </mc:AlternateContent>
      </w:r>
      <w:r w:rsidR="00467CE4">
        <w:rPr>
          <w:bCs/>
          <w:sz w:val="24"/>
          <w:szCs w:val="24"/>
        </w:rPr>
        <w:br w:type="page"/>
      </w:r>
      <w:r w:rsidR="00467CE4">
        <w:rPr>
          <w:noProof/>
        </w:rPr>
        <mc:AlternateContent>
          <mc:Choice Requires="wps">
            <w:drawing>
              <wp:anchor distT="45720" distB="45720" distL="114300" distR="114300" simplePos="0" relativeHeight="251670528" behindDoc="0" locked="0" layoutInCell="1" allowOverlap="1" wp14:anchorId="489F5294" wp14:editId="60FCDEA0">
                <wp:simplePos x="0" y="0"/>
                <wp:positionH relativeFrom="column">
                  <wp:posOffset>2110740</wp:posOffset>
                </wp:positionH>
                <wp:positionV relativeFrom="paragraph">
                  <wp:posOffset>3284220</wp:posOffset>
                </wp:positionV>
                <wp:extent cx="2360930" cy="1404620"/>
                <wp:effectExtent l="0" t="0" r="3810" b="635"/>
                <wp:wrapSquare wrapText="bothSides"/>
                <wp:docPr id="3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2296EC5" w14:textId="64D40B3D" w:rsidR="00467CE4" w:rsidRDefault="00467CE4" w:rsidP="00467CE4">
                            <w:r>
                              <w:t xml:space="preserve">The original version of this Life Science </w:t>
                            </w:r>
                            <w:r w:rsidR="00A94B2E">
                              <w:t>high school</w:t>
                            </w:r>
                            <w:r>
                              <w:t xml:space="preserve"> task may be found at: </w:t>
                            </w:r>
                            <w:hyperlink r:id="rId11" w:history="1">
                              <w:r w:rsidR="000A599F">
                                <w:rPr>
                                  <w:rStyle w:val="Hyperlink"/>
                                </w:rPr>
                                <w:t>https://docs.google.com/document/d/1_emVdXUuQX52wZvlk7Ke_FNxexOR_sEkqRCjjoR39nw/edit</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9F5294" id="Text Box 2" o:spid="_x0000_s1029" type="#_x0000_t202" style="position:absolute;margin-left:166.2pt;margin-top:258.6pt;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" stroked="f">
                <v:textbox style="mso-fit-shape-to-text:t">
                  <w:txbxContent>
                    <w:p w14:paraId="52296EC5" w14:textId="64D40B3D" w:rsidR="00467CE4" w:rsidRDefault="00467CE4" w:rsidP="00467CE4">
                      <w:r>
                        <w:t xml:space="preserve">The original version of this Life Science </w:t>
                      </w:r>
                      <w:r w:rsidR="00A94B2E">
                        <w:t>high school</w:t>
                      </w:r>
                      <w:r>
                        <w:t xml:space="preserve"> task may be found at: </w:t>
                      </w:r>
                      <w:hyperlink r:id="rId12" w:history="1">
                        <w:r w:rsidR="000A599F">
                          <w:rPr>
                            <w:rStyle w:val="Hyperlink"/>
                          </w:rPr>
                          <w:t>https://docs.google.com/document/d/1_emVdXUuQX52wZvlk7Ke_FNxexOR_sEkqRCjjoR39nw/edit</w:t>
                        </w:r>
                      </w:hyperlink>
                    </w:p>
                  </w:txbxContent>
                </v:textbox>
                <w10:wrap type="square"/>
              </v:shape>
            </w:pict>
          </mc:Fallback>
        </mc:AlternateContent>
      </w:r>
    </w:p>
    <w:p w14:paraId="692F8A76" w14:textId="77777777" w:rsidR="00085B77" w:rsidRPr="00467CE4" w:rsidRDefault="00085B77" w:rsidP="00467CE4">
      <w:pPr>
        <w:spacing w:after="0" w:line="240" w:lineRule="auto"/>
        <w:rPr>
          <w:bCs/>
          <w:sz w:val="24"/>
          <w:szCs w:val="24"/>
        </w:rPr>
        <w:sectPr w:rsidR="00085B77" w:rsidRPr="00467CE4" w:rsidSect="003025FC">
          <w:footerReference w:type="default" r:id="rId13"/>
          <w:footerReference w:type="first" r:id="rId14"/>
          <w:pgSz w:w="12240" w:h="15840" w:code="1"/>
          <w:pgMar w:top="1440" w:right="1440" w:bottom="1440" w:left="1440" w:header="720" w:footer="720" w:gutter="0"/>
          <w:pgNumType w:start="1"/>
          <w:cols w:space="720"/>
          <w:docGrid w:linePitch="360"/>
        </w:sectPr>
      </w:pPr>
    </w:p>
    <w:p w14:paraId="056A0A4C" w14:textId="6C7CC542" w:rsidR="00085B77" w:rsidRPr="0051336B" w:rsidRDefault="00913D11" w:rsidP="00085B77">
      <w:pPr>
        <w:pStyle w:val="Heading1"/>
        <w:rPr>
          <w:bCs/>
        </w:rPr>
      </w:pPr>
      <w:r>
        <w:rPr>
          <w:bCs/>
        </w:rPr>
        <w:lastRenderedPageBreak/>
        <w:t>Evolution of Swallows</w:t>
      </w:r>
    </w:p>
    <w:p w14:paraId="12CBDD44" w14:textId="77777777" w:rsidR="00547EC9" w:rsidRDefault="00547EC9" w:rsidP="00547EC9">
      <w:pPr>
        <w:pStyle w:val="BodyText"/>
        <w:kinsoku w:val="0"/>
        <w:overflowPunct w:val="0"/>
        <w:spacing w:before="69"/>
        <w:ind w:left="308"/>
        <w:rPr>
          <w:b/>
          <w:bCs/>
        </w:rPr>
      </w:pPr>
      <w:r>
        <w:rPr>
          <w:b/>
          <w:bCs/>
        </w:rPr>
        <w:t>Evolution of Swallows</w:t>
      </w:r>
    </w:p>
    <w:p w14:paraId="31F43BA4" w14:textId="77777777" w:rsidR="00547EC9" w:rsidRDefault="00547EC9" w:rsidP="00547EC9">
      <w:pPr>
        <w:pStyle w:val="BodyText"/>
        <w:kinsoku w:val="0"/>
        <w:overflowPunct w:val="0"/>
        <w:spacing w:before="4"/>
        <w:rPr>
          <w:b/>
          <w:bCs/>
          <w:sz w:val="25"/>
          <w:szCs w:val="25"/>
        </w:rPr>
      </w:pPr>
    </w:p>
    <w:p w14:paraId="01A0E1EE" w14:textId="77777777" w:rsidR="00547EC9" w:rsidRDefault="00547EC9" w:rsidP="006547AD">
      <w:pPr>
        <w:pStyle w:val="BodyText"/>
        <w:kinsoku w:val="0"/>
        <w:overflowPunct w:val="0"/>
        <w:ind w:left="360" w:right="621" w:hanging="22"/>
      </w:pPr>
      <w:r>
        <w:t>In the 1970's along the I-80 highway in Keith County, Nebraska, drivers started noticing large numbers of dead swallows on the road. This led to a 45-</w:t>
      </w:r>
      <w:proofErr w:type="spellStart"/>
      <w:r>
        <w:t>year long</w:t>
      </w:r>
      <w:proofErr w:type="spellEnd"/>
      <w:r>
        <w:t xml:space="preserve"> study on swallow roadkill to figure out why this was happening."</w:t>
      </w:r>
    </w:p>
    <w:p w14:paraId="14080D0A" w14:textId="77777777" w:rsidR="00547EC9" w:rsidRDefault="00547EC9" w:rsidP="006547AD">
      <w:pPr>
        <w:pStyle w:val="BodyText"/>
        <w:kinsoku w:val="0"/>
        <w:overflowPunct w:val="0"/>
        <w:rPr>
          <w:sz w:val="32"/>
          <w:szCs w:val="32"/>
        </w:rPr>
      </w:pPr>
    </w:p>
    <w:p w14:paraId="13E902DA" w14:textId="77777777" w:rsidR="00547EC9" w:rsidRDefault="00547EC9" w:rsidP="006547AD">
      <w:pPr>
        <w:pStyle w:val="BodyText"/>
        <w:kinsoku w:val="0"/>
        <w:overflowPunct w:val="0"/>
        <w:ind w:left="287" w:right="385" w:firstLine="42"/>
      </w:pPr>
      <w:r>
        <w:t>Cliff Swallows traditionally built their nests on vertical cliff faces. However, with the expansion of roads, they have adopted many bridges, overpasses, and culverts as their colonial nesting sites. Their nests are grey or brown with openings at one end. Cliff Swallows zoom around in complicated aerial patterns to catch insects for food.</w:t>
      </w:r>
    </w:p>
    <w:p w14:paraId="6D1F3418" w14:textId="77777777" w:rsidR="00547EC9" w:rsidRDefault="00547EC9" w:rsidP="00547EC9">
      <w:pPr>
        <w:pStyle w:val="BodyText"/>
        <w:kinsoku w:val="0"/>
        <w:overflowPunct w:val="0"/>
        <w:rPr>
          <w:sz w:val="20"/>
          <w:szCs w:val="20"/>
        </w:rPr>
      </w:pPr>
    </w:p>
    <w:p w14:paraId="611E60D2" w14:textId="77777777" w:rsidR="00547EC9" w:rsidRDefault="00547EC9" w:rsidP="00547EC9">
      <w:pPr>
        <w:pStyle w:val="BodyText"/>
        <w:kinsoku w:val="0"/>
        <w:overflowPunct w:val="0"/>
        <w:rPr>
          <w:sz w:val="20"/>
          <w:szCs w:val="20"/>
        </w:rPr>
      </w:pPr>
    </w:p>
    <w:p w14:paraId="65754BE7" w14:textId="77777777" w:rsidR="00547EC9" w:rsidRDefault="00547EC9" w:rsidP="00547EC9">
      <w:pPr>
        <w:pStyle w:val="BodyText"/>
        <w:kinsoku w:val="0"/>
        <w:overflowPunct w:val="0"/>
        <w:rPr>
          <w:sz w:val="20"/>
          <w:szCs w:val="20"/>
        </w:rPr>
      </w:pPr>
    </w:p>
    <w:p w14:paraId="5FEDC12C" w14:textId="77777777" w:rsidR="00547EC9" w:rsidRDefault="00547EC9" w:rsidP="00547EC9">
      <w:pPr>
        <w:pStyle w:val="BodyText"/>
        <w:kinsoku w:val="0"/>
        <w:overflowPunct w:val="0"/>
        <w:rPr>
          <w:sz w:val="20"/>
          <w:szCs w:val="20"/>
        </w:rPr>
      </w:pPr>
    </w:p>
    <w:p w14:paraId="3F18902C" w14:textId="18316834" w:rsidR="00547EC9" w:rsidRDefault="00547EC9" w:rsidP="00547EC9">
      <w:pPr>
        <w:pStyle w:val="BodyText"/>
        <w:kinsoku w:val="0"/>
        <w:overflowPunct w:val="0"/>
        <w:spacing w:before="3"/>
        <w:rPr>
          <w:sz w:val="29"/>
          <w:szCs w:val="29"/>
        </w:rPr>
      </w:pPr>
      <w:r>
        <w:rPr>
          <w:noProof/>
        </w:rPr>
        <mc:AlternateContent>
          <mc:Choice Requires="wps">
            <w:drawing>
              <wp:anchor distT="0" distB="0" distL="0" distR="0" simplePos="0" relativeHeight="251672576" behindDoc="0" locked="0" layoutInCell="0" allowOverlap="1" wp14:anchorId="38500A59" wp14:editId="5FF58580">
                <wp:simplePos x="0" y="0"/>
                <wp:positionH relativeFrom="page">
                  <wp:posOffset>838835</wp:posOffset>
                </wp:positionH>
                <wp:positionV relativeFrom="paragraph">
                  <wp:posOffset>238760</wp:posOffset>
                </wp:positionV>
                <wp:extent cx="2679700" cy="2019300"/>
                <wp:effectExtent l="635" t="3175" r="0" b="0"/>
                <wp:wrapTopAndBottom/>
                <wp:docPr id="246" name="Rectangle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8A37B" w14:textId="4FCEE62C" w:rsidR="00547EC9" w:rsidRDefault="00547EC9" w:rsidP="00547EC9">
                            <w:pPr>
                              <w:spacing w:line="31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EE037D" wp14:editId="27D33A24">
                                  <wp:extent cx="2682240" cy="2019300"/>
                                  <wp:effectExtent l="0" t="0" r="3810" b="0"/>
                                  <wp:docPr id="245" name="Picture 245" descr="Swallow nests found underneath a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2240" cy="2019300"/>
                                          </a:xfrm>
                                          <a:prstGeom prst="rect">
                                            <a:avLst/>
                                          </a:prstGeom>
                                          <a:noFill/>
                                          <a:ln>
                                            <a:noFill/>
                                          </a:ln>
                                        </pic:spPr>
                                      </pic:pic>
                                    </a:graphicData>
                                  </a:graphic>
                                </wp:inline>
                              </w:drawing>
                            </w:r>
                          </w:p>
                          <w:p w14:paraId="4874940E" w14:textId="77777777" w:rsidR="00547EC9" w:rsidRDefault="00547EC9" w:rsidP="00547EC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00A59" id="Rectangle 246" o:spid="_x0000_s1030" style="position:absolute;margin-left:66.05pt;margin-top:18.8pt;width:211pt;height:159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" o:allowincell="f" filled="f" stroked="f">
                <v:textbox inset="0,0,0,0">
                  <w:txbxContent>
                    <w:p w14:paraId="4A08A37B" w14:textId="4FCEE62C" w:rsidR="00547EC9" w:rsidRDefault="00547EC9" w:rsidP="00547EC9">
                      <w:pPr>
                        <w:spacing w:line="31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EE037D" wp14:editId="27D33A24">
                            <wp:extent cx="2682240" cy="2019300"/>
                            <wp:effectExtent l="0" t="0" r="3810" b="0"/>
                            <wp:docPr id="245" name="Picture 245" descr="Swallow nests found underneath a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2240" cy="2019300"/>
                                    </a:xfrm>
                                    <a:prstGeom prst="rect">
                                      <a:avLst/>
                                    </a:prstGeom>
                                    <a:noFill/>
                                    <a:ln>
                                      <a:noFill/>
                                    </a:ln>
                                  </pic:spPr>
                                </pic:pic>
                              </a:graphicData>
                            </a:graphic>
                          </wp:inline>
                        </w:drawing>
                      </w:r>
                    </w:p>
                    <w:p w14:paraId="4874940E" w14:textId="77777777" w:rsidR="00547EC9" w:rsidRDefault="00547EC9" w:rsidP="00547EC9">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73600" behindDoc="0" locked="0" layoutInCell="0" allowOverlap="1" wp14:anchorId="71A9D0D2" wp14:editId="690F767C">
                <wp:simplePos x="0" y="0"/>
                <wp:positionH relativeFrom="page">
                  <wp:posOffset>3837305</wp:posOffset>
                </wp:positionH>
                <wp:positionV relativeFrom="paragraph">
                  <wp:posOffset>242570</wp:posOffset>
                </wp:positionV>
                <wp:extent cx="2235200" cy="2032000"/>
                <wp:effectExtent l="0" t="0" r="4445" b="0"/>
                <wp:wrapTopAndBottom/>
                <wp:docPr id="244" name="Rectangl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0" cy="203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9F121" w14:textId="0E34CBE3" w:rsidR="00547EC9" w:rsidRDefault="00547EC9" w:rsidP="00547EC9">
                            <w:pPr>
                              <w:spacing w:line="3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60A5EB" wp14:editId="79D4419F">
                                  <wp:extent cx="2232660" cy="2026920"/>
                                  <wp:effectExtent l="0" t="0" r="0" b="0"/>
                                  <wp:docPr id="243" name="Picture 243" descr="Swallows in a their nest under a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2660" cy="2026920"/>
                                          </a:xfrm>
                                          <a:prstGeom prst="rect">
                                            <a:avLst/>
                                          </a:prstGeom>
                                          <a:noFill/>
                                          <a:ln>
                                            <a:noFill/>
                                          </a:ln>
                                        </pic:spPr>
                                      </pic:pic>
                                    </a:graphicData>
                                  </a:graphic>
                                </wp:inline>
                              </w:drawing>
                            </w:r>
                          </w:p>
                          <w:p w14:paraId="2F3440C7" w14:textId="77777777" w:rsidR="00547EC9" w:rsidRDefault="00547EC9" w:rsidP="00547EC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9D0D2" id="Rectangle 244" o:spid="_x0000_s1031" style="position:absolute;margin-left:302.15pt;margin-top:19.1pt;width:176pt;height:160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" o:allowincell="f" filled="f" stroked="f">
                <v:textbox inset="0,0,0,0">
                  <w:txbxContent>
                    <w:p w14:paraId="05C9F121" w14:textId="0E34CBE3" w:rsidR="00547EC9" w:rsidRDefault="00547EC9" w:rsidP="00547EC9">
                      <w:pPr>
                        <w:spacing w:line="32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60A5EB" wp14:editId="79D4419F">
                            <wp:extent cx="2232660" cy="2026920"/>
                            <wp:effectExtent l="0" t="0" r="0" b="0"/>
                            <wp:docPr id="243" name="Picture 243" descr="Swallows in a their nest under a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2660" cy="2026920"/>
                                    </a:xfrm>
                                    <a:prstGeom prst="rect">
                                      <a:avLst/>
                                    </a:prstGeom>
                                    <a:noFill/>
                                    <a:ln>
                                      <a:noFill/>
                                    </a:ln>
                                  </pic:spPr>
                                </pic:pic>
                              </a:graphicData>
                            </a:graphic>
                          </wp:inline>
                        </w:drawing>
                      </w:r>
                    </w:p>
                    <w:p w14:paraId="2F3440C7" w14:textId="77777777" w:rsidR="00547EC9" w:rsidRDefault="00547EC9" w:rsidP="00547EC9">
                      <w:pPr>
                        <w:rPr>
                          <w:rFonts w:ascii="Times New Roman" w:hAnsi="Times New Roman" w:cs="Times New Roman"/>
                          <w:sz w:val="24"/>
                          <w:szCs w:val="24"/>
                        </w:rPr>
                      </w:pPr>
                    </w:p>
                  </w:txbxContent>
                </v:textbox>
                <w10:wrap type="topAndBottom" anchorx="page"/>
              </v:rect>
            </w:pict>
          </mc:Fallback>
        </mc:AlternateContent>
      </w:r>
    </w:p>
    <w:p w14:paraId="2C5FC3FF" w14:textId="77777777" w:rsidR="00547EC9" w:rsidRDefault="00547EC9" w:rsidP="00547EC9">
      <w:pPr>
        <w:pStyle w:val="BodyText"/>
        <w:kinsoku w:val="0"/>
        <w:overflowPunct w:val="0"/>
        <w:spacing w:before="2"/>
        <w:rPr>
          <w:sz w:val="21"/>
          <w:szCs w:val="21"/>
        </w:rPr>
      </w:pPr>
    </w:p>
    <w:p w14:paraId="70EEE992" w14:textId="77777777" w:rsidR="00547EC9" w:rsidRDefault="00547EC9" w:rsidP="00547EC9">
      <w:pPr>
        <w:pStyle w:val="BodyText"/>
        <w:kinsoku w:val="0"/>
        <w:overflowPunct w:val="0"/>
        <w:spacing w:before="1"/>
        <w:ind w:left="271"/>
        <w:rPr>
          <w:color w:val="1154CC"/>
          <w:sz w:val="16"/>
          <w:szCs w:val="16"/>
        </w:rPr>
      </w:pPr>
      <w:r>
        <w:rPr>
          <w:sz w:val="16"/>
          <w:szCs w:val="16"/>
        </w:rPr>
        <w:t xml:space="preserve">Image source: </w:t>
      </w:r>
      <w:hyperlink r:id="rId17" w:history="1">
        <w:r>
          <w:rPr>
            <w:color w:val="1154CC"/>
            <w:sz w:val="16"/>
            <w:szCs w:val="16"/>
            <w:u w:val="single"/>
          </w:rPr>
          <w:t>http://www.cell.com/cms/attachment/2021743115/2041577164/gr1_lrg.jpg</w:t>
        </w:r>
      </w:hyperlink>
    </w:p>
    <w:p w14:paraId="18838160" w14:textId="77777777" w:rsidR="00547EC9" w:rsidRDefault="00547EC9" w:rsidP="00547EC9">
      <w:pPr>
        <w:pStyle w:val="BodyText"/>
        <w:kinsoku w:val="0"/>
        <w:overflowPunct w:val="0"/>
        <w:spacing w:before="29"/>
        <w:ind w:left="271"/>
        <w:rPr>
          <w:color w:val="000000"/>
          <w:sz w:val="16"/>
          <w:szCs w:val="16"/>
        </w:rPr>
      </w:pPr>
      <w:r>
        <w:rPr>
          <w:sz w:val="16"/>
          <w:szCs w:val="16"/>
        </w:rPr>
        <w:t xml:space="preserve">Source of data: Brown, C. R., &amp; Brown, M. B. (2013). </w:t>
      </w:r>
      <w:hyperlink r:id="rId18" w:history="1">
        <w:r>
          <w:rPr>
            <w:color w:val="1154CC"/>
            <w:sz w:val="16"/>
            <w:szCs w:val="16"/>
            <w:u w:val="single"/>
          </w:rPr>
          <w:t xml:space="preserve">Where has all the </w:t>
        </w:r>
        <w:proofErr w:type="gramStart"/>
        <w:r>
          <w:rPr>
            <w:color w:val="1154CC"/>
            <w:sz w:val="16"/>
            <w:szCs w:val="16"/>
            <w:u w:val="single"/>
          </w:rPr>
          <w:t>road kill</w:t>
        </w:r>
        <w:proofErr w:type="gramEnd"/>
        <w:r>
          <w:rPr>
            <w:color w:val="1154CC"/>
            <w:sz w:val="16"/>
            <w:szCs w:val="16"/>
            <w:u w:val="single"/>
          </w:rPr>
          <w:t xml:space="preserve"> gone?</w:t>
        </w:r>
        <w:r>
          <w:rPr>
            <w:color w:val="1154CC"/>
            <w:sz w:val="16"/>
            <w:szCs w:val="16"/>
          </w:rPr>
          <w:t xml:space="preserve"> </w:t>
        </w:r>
      </w:hyperlink>
      <w:r>
        <w:rPr>
          <w:i/>
          <w:iCs/>
          <w:color w:val="000000"/>
          <w:sz w:val="16"/>
          <w:szCs w:val="16"/>
        </w:rPr>
        <w:t>Current Biology, 23</w:t>
      </w:r>
      <w:r>
        <w:rPr>
          <w:color w:val="000000"/>
          <w:sz w:val="16"/>
          <w:szCs w:val="16"/>
        </w:rPr>
        <w:t>(6), 233-234.</w:t>
      </w:r>
    </w:p>
    <w:p w14:paraId="0806F2C1" w14:textId="77777777" w:rsidR="00547EC9" w:rsidRDefault="00547EC9" w:rsidP="00547EC9">
      <w:pPr>
        <w:pStyle w:val="BodyText"/>
        <w:kinsoku w:val="0"/>
        <w:overflowPunct w:val="0"/>
        <w:spacing w:before="29"/>
        <w:ind w:left="271"/>
        <w:rPr>
          <w:color w:val="000000"/>
          <w:sz w:val="16"/>
          <w:szCs w:val="16"/>
        </w:rPr>
        <w:sectPr w:rsidR="00547EC9">
          <w:footerReference w:type="default" r:id="rId19"/>
          <w:pgSz w:w="12240" w:h="15840"/>
          <w:pgMar w:top="1040" w:right="1260" w:bottom="1440" w:left="880" w:header="0" w:footer="1246" w:gutter="0"/>
          <w:pgNumType w:start="1"/>
          <w:cols w:space="720"/>
          <w:noEndnote/>
        </w:sectPr>
      </w:pPr>
    </w:p>
    <w:p w14:paraId="0D9B9668" w14:textId="77777777" w:rsidR="00547EC9" w:rsidRDefault="00547EC9" w:rsidP="00547EC9">
      <w:pPr>
        <w:pStyle w:val="BodyText"/>
        <w:kinsoku w:val="0"/>
        <w:overflowPunct w:val="0"/>
        <w:spacing w:before="81" w:line="276" w:lineRule="auto"/>
        <w:ind w:left="560" w:right="556"/>
      </w:pPr>
      <w:r>
        <w:rPr>
          <w:u w:val="single" w:color="000000"/>
        </w:rPr>
        <w:lastRenderedPageBreak/>
        <w:t>Question 1</w:t>
      </w:r>
      <w:r>
        <w:t>. What do you think are some of the challenges for cliff swallows living in this new environment that did not exist before the highway was built?</w:t>
      </w:r>
    </w:p>
    <w:p w14:paraId="24E5C16A" w14:textId="77777777" w:rsidR="00547EC9" w:rsidRDefault="00547EC9" w:rsidP="00547EC9">
      <w:pPr>
        <w:pStyle w:val="BodyText"/>
        <w:kinsoku w:val="0"/>
        <w:overflowPunct w:val="0"/>
        <w:rPr>
          <w:sz w:val="24"/>
          <w:szCs w:val="24"/>
        </w:rPr>
      </w:pPr>
    </w:p>
    <w:p w14:paraId="1D39CABD" w14:textId="77777777" w:rsidR="00547EC9" w:rsidRDefault="00547EC9" w:rsidP="00547EC9">
      <w:pPr>
        <w:pStyle w:val="BodyText"/>
        <w:kinsoku w:val="0"/>
        <w:overflowPunct w:val="0"/>
        <w:rPr>
          <w:sz w:val="24"/>
          <w:szCs w:val="24"/>
        </w:rPr>
      </w:pPr>
    </w:p>
    <w:p w14:paraId="4D237639" w14:textId="77777777" w:rsidR="00547EC9" w:rsidRDefault="00547EC9" w:rsidP="00547EC9">
      <w:pPr>
        <w:pStyle w:val="BodyText"/>
        <w:kinsoku w:val="0"/>
        <w:overflowPunct w:val="0"/>
        <w:spacing w:before="164"/>
        <w:ind w:left="581"/>
        <w:rPr>
          <w:color w:val="333333"/>
        </w:rPr>
      </w:pPr>
      <w:r>
        <w:rPr>
          <w:color w:val="333333"/>
          <w:u w:val="single"/>
        </w:rPr>
        <w:t xml:space="preserve">Question </w:t>
      </w:r>
      <w:proofErr w:type="gramStart"/>
      <w:r>
        <w:rPr>
          <w:color w:val="333333"/>
          <w:u w:val="single"/>
        </w:rPr>
        <w:t>2 .</w:t>
      </w:r>
      <w:proofErr w:type="gramEnd"/>
      <w:r>
        <w:rPr>
          <w:color w:val="333333"/>
        </w:rPr>
        <w:t xml:space="preserve"> The table below shows some disadvantages and advantages</w:t>
      </w:r>
    </w:p>
    <w:p w14:paraId="647B4012" w14:textId="77777777" w:rsidR="00547EC9" w:rsidRDefault="00547EC9" w:rsidP="00547EC9">
      <w:pPr>
        <w:pStyle w:val="BodyText"/>
        <w:kinsoku w:val="0"/>
        <w:overflowPunct w:val="0"/>
        <w:spacing w:before="195" w:line="276" w:lineRule="auto"/>
        <w:ind w:left="560"/>
        <w:rPr>
          <w:color w:val="333333"/>
        </w:rPr>
      </w:pPr>
      <w:r>
        <w:rPr>
          <w:color w:val="333333"/>
        </w:rPr>
        <w:t>of shorter and longer wings for bird flight. Consider the kind of flight the cliff swallows who live under highway bridges might need to get food from the road.</w:t>
      </w:r>
    </w:p>
    <w:p w14:paraId="6755EACC" w14:textId="77777777" w:rsidR="00547EC9" w:rsidRDefault="00547EC9" w:rsidP="00547EC9">
      <w:pPr>
        <w:pStyle w:val="BodyText"/>
        <w:kinsoku w:val="0"/>
        <w:overflowPunct w:val="0"/>
        <w:spacing w:before="4"/>
        <w:rPr>
          <w:sz w:val="25"/>
          <w:szCs w:val="25"/>
        </w:rPr>
      </w:pPr>
    </w:p>
    <w:p w14:paraId="661D8267" w14:textId="77777777" w:rsidR="00547EC9" w:rsidRDefault="00547EC9" w:rsidP="00547EC9">
      <w:pPr>
        <w:pStyle w:val="BodyText"/>
        <w:kinsoku w:val="0"/>
        <w:overflowPunct w:val="0"/>
        <w:spacing w:line="276" w:lineRule="auto"/>
        <w:ind w:left="560"/>
        <w:rPr>
          <w:color w:val="333333"/>
        </w:rPr>
      </w:pPr>
      <w:r>
        <w:rPr>
          <w:color w:val="333333"/>
        </w:rPr>
        <w:t>Do you think birds with longer wings or shorter wings are more likely to have an advantage that allows them to survive better in this new environment? Explain your answer.</w:t>
      </w:r>
    </w:p>
    <w:p w14:paraId="152091A5" w14:textId="77777777" w:rsidR="00547EC9" w:rsidRDefault="00547EC9" w:rsidP="00547EC9">
      <w:pPr>
        <w:pStyle w:val="BodyText"/>
        <w:kinsoku w:val="0"/>
        <w:overflowPunct w:val="0"/>
        <w:rPr>
          <w:sz w:val="20"/>
          <w:szCs w:val="20"/>
        </w:rPr>
      </w:pPr>
    </w:p>
    <w:p w14:paraId="1D8033D2" w14:textId="77777777" w:rsidR="00547EC9" w:rsidRDefault="00547EC9" w:rsidP="00547EC9">
      <w:pPr>
        <w:pStyle w:val="BodyText"/>
        <w:kinsoku w:val="0"/>
        <w:overflowPunct w:val="0"/>
        <w:rPr>
          <w:sz w:val="20"/>
          <w:szCs w:val="20"/>
        </w:rPr>
      </w:pPr>
    </w:p>
    <w:p w14:paraId="5A50C0B3" w14:textId="77777777" w:rsidR="00547EC9" w:rsidRDefault="00547EC9" w:rsidP="00547EC9">
      <w:pPr>
        <w:pStyle w:val="BodyText"/>
        <w:kinsoku w:val="0"/>
        <w:overflowPunct w:val="0"/>
        <w:spacing w:before="9" w:after="1"/>
        <w:rPr>
          <w:sz w:val="10"/>
          <w:szCs w:val="10"/>
        </w:rPr>
      </w:pPr>
    </w:p>
    <w:tbl>
      <w:tblPr>
        <w:tblW w:w="0" w:type="auto"/>
        <w:tblInd w:w="580" w:type="dxa"/>
        <w:tblLayout w:type="fixed"/>
        <w:tblCellMar>
          <w:left w:w="0" w:type="dxa"/>
          <w:right w:w="0" w:type="dxa"/>
        </w:tblCellMar>
        <w:tblLook w:val="0000" w:firstRow="0" w:lastRow="0" w:firstColumn="0" w:lastColumn="0" w:noHBand="0" w:noVBand="0"/>
      </w:tblPr>
      <w:tblGrid>
        <w:gridCol w:w="4681"/>
        <w:gridCol w:w="4681"/>
      </w:tblGrid>
      <w:tr w:rsidR="00547EC9" w14:paraId="12681F25" w14:textId="77777777" w:rsidTr="00580F93">
        <w:trPr>
          <w:trHeight w:val="453"/>
        </w:trPr>
        <w:tc>
          <w:tcPr>
            <w:tcW w:w="4681" w:type="dxa"/>
            <w:tcBorders>
              <w:top w:val="single" w:sz="8" w:space="0" w:color="000000"/>
              <w:left w:val="single" w:sz="8" w:space="0" w:color="000000"/>
              <w:bottom w:val="single" w:sz="8" w:space="0" w:color="000000"/>
              <w:right w:val="single" w:sz="8" w:space="0" w:color="000000"/>
            </w:tcBorders>
          </w:tcPr>
          <w:p w14:paraId="66FD82D1" w14:textId="77777777" w:rsidR="00547EC9" w:rsidRDefault="00547EC9" w:rsidP="00580F93">
            <w:pPr>
              <w:pStyle w:val="TableParagraph"/>
              <w:kinsoku w:val="0"/>
              <w:overflowPunct w:val="0"/>
              <w:ind w:left="100"/>
              <w:rPr>
                <w:i/>
                <w:iCs/>
                <w:color w:val="333333"/>
              </w:rPr>
            </w:pPr>
            <w:r>
              <w:rPr>
                <w:i/>
                <w:iCs/>
                <w:color w:val="333333"/>
              </w:rPr>
              <w:t>Longer wings</w:t>
            </w:r>
          </w:p>
        </w:tc>
        <w:tc>
          <w:tcPr>
            <w:tcW w:w="4681" w:type="dxa"/>
            <w:tcBorders>
              <w:top w:val="single" w:sz="8" w:space="0" w:color="000000"/>
              <w:left w:val="single" w:sz="8" w:space="0" w:color="000000"/>
              <w:bottom w:val="single" w:sz="8" w:space="0" w:color="000000"/>
              <w:right w:val="single" w:sz="8" w:space="0" w:color="000000"/>
            </w:tcBorders>
          </w:tcPr>
          <w:p w14:paraId="26908C6E" w14:textId="77777777" w:rsidR="00547EC9" w:rsidRDefault="00547EC9" w:rsidP="00580F93">
            <w:pPr>
              <w:pStyle w:val="TableParagraph"/>
              <w:kinsoku w:val="0"/>
              <w:overflowPunct w:val="0"/>
              <w:ind w:left="100"/>
              <w:rPr>
                <w:i/>
                <w:iCs/>
                <w:color w:val="333333"/>
              </w:rPr>
            </w:pPr>
            <w:r>
              <w:rPr>
                <w:i/>
                <w:iCs/>
                <w:color w:val="333333"/>
              </w:rPr>
              <w:t>Shorter wings</w:t>
            </w:r>
          </w:p>
        </w:tc>
      </w:tr>
      <w:tr w:rsidR="00547EC9" w14:paraId="4DA1CB99" w14:textId="77777777" w:rsidTr="00580F93">
        <w:trPr>
          <w:trHeight w:val="1465"/>
        </w:trPr>
        <w:tc>
          <w:tcPr>
            <w:tcW w:w="4681" w:type="dxa"/>
            <w:tcBorders>
              <w:top w:val="single" w:sz="8" w:space="0" w:color="000000"/>
              <w:left w:val="single" w:sz="8" w:space="0" w:color="000000"/>
              <w:bottom w:val="single" w:sz="8" w:space="0" w:color="000000"/>
              <w:right w:val="single" w:sz="8" w:space="0" w:color="000000"/>
            </w:tcBorders>
          </w:tcPr>
          <w:p w14:paraId="3F7F9759" w14:textId="77777777" w:rsidR="00547EC9" w:rsidRDefault="00547EC9" w:rsidP="00547EC9">
            <w:pPr>
              <w:pStyle w:val="TableParagraph"/>
              <w:numPr>
                <w:ilvl w:val="0"/>
                <w:numId w:val="28"/>
              </w:numPr>
              <w:tabs>
                <w:tab w:val="left" w:pos="535"/>
              </w:tabs>
              <w:kinsoku w:val="0"/>
              <w:overflowPunct w:val="0"/>
              <w:adjustRightInd w:val="0"/>
              <w:spacing w:before="98"/>
              <w:ind w:right="611"/>
              <w:rPr>
                <w:color w:val="333333"/>
              </w:rPr>
            </w:pPr>
            <w:r>
              <w:rPr>
                <w:color w:val="333333"/>
              </w:rPr>
              <w:t>Require less energy to use because there’s less</w:t>
            </w:r>
            <w:r>
              <w:rPr>
                <w:color w:val="333333"/>
                <w:spacing w:val="-2"/>
              </w:rPr>
              <w:t xml:space="preserve"> </w:t>
            </w:r>
            <w:r>
              <w:rPr>
                <w:color w:val="333333"/>
              </w:rPr>
              <w:t>drag</w:t>
            </w:r>
          </w:p>
          <w:p w14:paraId="1CDE010F" w14:textId="77777777" w:rsidR="00547EC9" w:rsidRDefault="00547EC9" w:rsidP="00547EC9">
            <w:pPr>
              <w:pStyle w:val="TableParagraph"/>
              <w:numPr>
                <w:ilvl w:val="0"/>
                <w:numId w:val="28"/>
              </w:numPr>
              <w:tabs>
                <w:tab w:val="left" w:pos="535"/>
              </w:tabs>
              <w:kinsoku w:val="0"/>
              <w:overflowPunct w:val="0"/>
              <w:adjustRightInd w:val="0"/>
              <w:ind w:right="629"/>
              <w:rPr>
                <w:color w:val="333333"/>
              </w:rPr>
            </w:pPr>
            <w:r>
              <w:rPr>
                <w:color w:val="333333"/>
              </w:rPr>
              <w:t>Harder to change directions</w:t>
            </w:r>
            <w:r>
              <w:rPr>
                <w:color w:val="333333"/>
                <w:spacing w:val="-15"/>
              </w:rPr>
              <w:t xml:space="preserve"> </w:t>
            </w:r>
            <w:r>
              <w:rPr>
                <w:color w:val="333333"/>
              </w:rPr>
              <w:t>quickly, turning is</w:t>
            </w:r>
            <w:r>
              <w:rPr>
                <w:color w:val="333333"/>
                <w:spacing w:val="-1"/>
              </w:rPr>
              <w:t xml:space="preserve"> </w:t>
            </w:r>
            <w:r>
              <w:rPr>
                <w:color w:val="333333"/>
              </w:rPr>
              <w:t>slow</w:t>
            </w:r>
          </w:p>
          <w:p w14:paraId="0BDB5A1E" w14:textId="77777777" w:rsidR="00547EC9" w:rsidRDefault="00547EC9" w:rsidP="00547EC9">
            <w:pPr>
              <w:pStyle w:val="TableParagraph"/>
              <w:numPr>
                <w:ilvl w:val="0"/>
                <w:numId w:val="28"/>
              </w:numPr>
              <w:tabs>
                <w:tab w:val="left" w:pos="535"/>
              </w:tabs>
              <w:kinsoku w:val="0"/>
              <w:overflowPunct w:val="0"/>
              <w:adjustRightInd w:val="0"/>
              <w:spacing w:line="251" w:lineRule="exact"/>
              <w:rPr>
                <w:color w:val="333333"/>
              </w:rPr>
            </w:pPr>
            <w:r>
              <w:rPr>
                <w:color w:val="333333"/>
              </w:rPr>
              <w:t>Take off speed is</w:t>
            </w:r>
            <w:r>
              <w:rPr>
                <w:color w:val="333333"/>
                <w:spacing w:val="-3"/>
              </w:rPr>
              <w:t xml:space="preserve"> </w:t>
            </w:r>
            <w:r>
              <w:rPr>
                <w:color w:val="333333"/>
              </w:rPr>
              <w:t>slow</w:t>
            </w:r>
          </w:p>
        </w:tc>
        <w:tc>
          <w:tcPr>
            <w:tcW w:w="4681" w:type="dxa"/>
            <w:tcBorders>
              <w:top w:val="single" w:sz="8" w:space="0" w:color="000000"/>
              <w:left w:val="single" w:sz="8" w:space="0" w:color="000000"/>
              <w:bottom w:val="single" w:sz="8" w:space="0" w:color="000000"/>
              <w:right w:val="single" w:sz="8" w:space="0" w:color="000000"/>
            </w:tcBorders>
          </w:tcPr>
          <w:p w14:paraId="791CF72E" w14:textId="77777777" w:rsidR="00547EC9" w:rsidRDefault="00547EC9" w:rsidP="00547EC9">
            <w:pPr>
              <w:pStyle w:val="TableParagraph"/>
              <w:numPr>
                <w:ilvl w:val="0"/>
                <w:numId w:val="27"/>
              </w:numPr>
              <w:tabs>
                <w:tab w:val="left" w:pos="535"/>
              </w:tabs>
              <w:kinsoku w:val="0"/>
              <w:overflowPunct w:val="0"/>
              <w:adjustRightInd w:val="0"/>
              <w:spacing w:before="98"/>
              <w:rPr>
                <w:color w:val="333333"/>
              </w:rPr>
            </w:pPr>
            <w:r>
              <w:rPr>
                <w:color w:val="333333"/>
              </w:rPr>
              <w:t>Require more energy to</w:t>
            </w:r>
            <w:r>
              <w:rPr>
                <w:color w:val="333333"/>
                <w:spacing w:val="-7"/>
              </w:rPr>
              <w:t xml:space="preserve"> </w:t>
            </w:r>
            <w:r>
              <w:rPr>
                <w:color w:val="333333"/>
              </w:rPr>
              <w:t>use</w:t>
            </w:r>
          </w:p>
          <w:p w14:paraId="67438815" w14:textId="77777777" w:rsidR="00547EC9" w:rsidRDefault="00547EC9" w:rsidP="00580F93">
            <w:pPr>
              <w:pStyle w:val="TableParagraph"/>
              <w:kinsoku w:val="0"/>
              <w:overflowPunct w:val="0"/>
            </w:pPr>
          </w:p>
          <w:p w14:paraId="24C88EE2" w14:textId="77777777" w:rsidR="00547EC9" w:rsidRDefault="00547EC9" w:rsidP="00547EC9">
            <w:pPr>
              <w:pStyle w:val="TableParagraph"/>
              <w:numPr>
                <w:ilvl w:val="0"/>
                <w:numId w:val="27"/>
              </w:numPr>
              <w:tabs>
                <w:tab w:val="left" w:pos="535"/>
              </w:tabs>
              <w:kinsoku w:val="0"/>
              <w:overflowPunct w:val="0"/>
              <w:adjustRightInd w:val="0"/>
              <w:rPr>
                <w:color w:val="333333"/>
              </w:rPr>
            </w:pPr>
            <w:r>
              <w:rPr>
                <w:color w:val="333333"/>
              </w:rPr>
              <w:t>Easier to change direction</w:t>
            </w:r>
            <w:r>
              <w:rPr>
                <w:color w:val="333333"/>
                <w:spacing w:val="-7"/>
              </w:rPr>
              <w:t xml:space="preserve"> </w:t>
            </w:r>
            <w:r>
              <w:rPr>
                <w:color w:val="333333"/>
              </w:rPr>
              <w:t>quickly</w:t>
            </w:r>
          </w:p>
          <w:p w14:paraId="3D1E343E" w14:textId="77777777" w:rsidR="00547EC9" w:rsidRDefault="00547EC9" w:rsidP="00580F93">
            <w:pPr>
              <w:pStyle w:val="TableParagraph"/>
              <w:kinsoku w:val="0"/>
              <w:overflowPunct w:val="0"/>
              <w:spacing w:before="10"/>
              <w:rPr>
                <w:sz w:val="21"/>
                <w:szCs w:val="21"/>
              </w:rPr>
            </w:pPr>
          </w:p>
          <w:p w14:paraId="4AC6F495" w14:textId="77777777" w:rsidR="00547EC9" w:rsidRDefault="00547EC9" w:rsidP="00547EC9">
            <w:pPr>
              <w:pStyle w:val="TableParagraph"/>
              <w:numPr>
                <w:ilvl w:val="0"/>
                <w:numId w:val="27"/>
              </w:numPr>
              <w:tabs>
                <w:tab w:val="left" w:pos="535"/>
              </w:tabs>
              <w:kinsoku w:val="0"/>
              <w:overflowPunct w:val="0"/>
              <w:adjustRightInd w:val="0"/>
              <w:rPr>
                <w:color w:val="333333"/>
              </w:rPr>
            </w:pPr>
            <w:r>
              <w:rPr>
                <w:color w:val="333333"/>
              </w:rPr>
              <w:t>Allow birds to take off</w:t>
            </w:r>
            <w:r>
              <w:rPr>
                <w:color w:val="333333"/>
                <w:spacing w:val="-9"/>
              </w:rPr>
              <w:t xml:space="preserve"> </w:t>
            </w:r>
            <w:r>
              <w:rPr>
                <w:color w:val="333333"/>
              </w:rPr>
              <w:t>quickly</w:t>
            </w:r>
          </w:p>
        </w:tc>
      </w:tr>
    </w:tbl>
    <w:p w14:paraId="530C93C2" w14:textId="77777777" w:rsidR="00547EC9" w:rsidRDefault="00547EC9" w:rsidP="00547EC9">
      <w:pPr>
        <w:rPr>
          <w:sz w:val="10"/>
          <w:szCs w:val="10"/>
        </w:rPr>
        <w:sectPr w:rsidR="00547EC9">
          <w:footerReference w:type="default" r:id="rId20"/>
          <w:pgSz w:w="12240" w:h="15840"/>
          <w:pgMar w:top="1080" w:right="1260" w:bottom="1440" w:left="880" w:header="0" w:footer="1246" w:gutter="0"/>
          <w:cols w:space="720"/>
          <w:noEndnote/>
        </w:sectPr>
      </w:pPr>
    </w:p>
    <w:p w14:paraId="248D57E3" w14:textId="77777777" w:rsidR="00547EC9" w:rsidRDefault="00547EC9" w:rsidP="00547EC9">
      <w:pPr>
        <w:pStyle w:val="BodyText"/>
        <w:kinsoku w:val="0"/>
        <w:overflowPunct w:val="0"/>
        <w:rPr>
          <w:sz w:val="20"/>
          <w:szCs w:val="20"/>
        </w:rPr>
      </w:pPr>
    </w:p>
    <w:p w14:paraId="5D717435" w14:textId="77777777" w:rsidR="00547EC9" w:rsidRDefault="00547EC9" w:rsidP="00547EC9">
      <w:pPr>
        <w:pStyle w:val="BodyText"/>
        <w:kinsoku w:val="0"/>
        <w:overflowPunct w:val="0"/>
        <w:spacing w:before="11"/>
        <w:rPr>
          <w:sz w:val="25"/>
          <w:szCs w:val="25"/>
        </w:rPr>
      </w:pPr>
    </w:p>
    <w:p w14:paraId="6483FFCD" w14:textId="77777777" w:rsidR="00547EC9" w:rsidRDefault="00547EC9" w:rsidP="00547EC9">
      <w:pPr>
        <w:pStyle w:val="BodyText"/>
        <w:kinsoku w:val="0"/>
        <w:overflowPunct w:val="0"/>
        <w:spacing w:before="93" w:line="276" w:lineRule="auto"/>
        <w:ind w:left="560" w:right="813"/>
      </w:pPr>
      <w:r>
        <w:rPr>
          <w:u w:val="single" w:color="000000"/>
        </w:rPr>
        <w:t>Question 3.</w:t>
      </w:r>
      <w:r>
        <w:t xml:space="preserve"> As shown in the picture above, cliff swallows use human-made structures like bridges and overpasses as nest building sites.</w:t>
      </w:r>
    </w:p>
    <w:p w14:paraId="36F9408D" w14:textId="77777777" w:rsidR="00547EC9" w:rsidRDefault="00547EC9" w:rsidP="00547EC9">
      <w:pPr>
        <w:pStyle w:val="BodyText"/>
        <w:kinsoku w:val="0"/>
        <w:overflowPunct w:val="0"/>
        <w:spacing w:before="9"/>
        <w:rPr>
          <w:sz w:val="20"/>
          <w:szCs w:val="20"/>
        </w:rPr>
      </w:pPr>
    </w:p>
    <w:p w14:paraId="132E3C57" w14:textId="77777777" w:rsidR="00547EC9" w:rsidRDefault="00547EC9" w:rsidP="00547EC9">
      <w:pPr>
        <w:pStyle w:val="BodyText"/>
        <w:kinsoku w:val="0"/>
        <w:overflowPunct w:val="0"/>
        <w:ind w:left="560"/>
      </w:pPr>
      <w:r>
        <w:t>The graphs below show what is happening in the cliff swallow population from 1984 to 2012.</w:t>
      </w:r>
    </w:p>
    <w:p w14:paraId="6FCD8449" w14:textId="77777777" w:rsidR="00547EC9" w:rsidRDefault="00547EC9" w:rsidP="00547EC9">
      <w:pPr>
        <w:pStyle w:val="BodyText"/>
        <w:kinsoku w:val="0"/>
        <w:overflowPunct w:val="0"/>
        <w:spacing w:before="41"/>
        <w:ind w:left="560"/>
        <w:rPr>
          <w:i/>
          <w:iCs/>
        </w:rPr>
      </w:pPr>
      <w:r>
        <w:rPr>
          <w:i/>
          <w:iCs/>
        </w:rPr>
        <w:t>Note: Wing length is a heritable trait.</w:t>
      </w:r>
    </w:p>
    <w:p w14:paraId="3A58C494" w14:textId="6C4E19BA" w:rsidR="00547EC9" w:rsidRDefault="00547EC9" w:rsidP="00547EC9">
      <w:pPr>
        <w:pStyle w:val="BodyText"/>
        <w:kinsoku w:val="0"/>
        <w:overflowPunct w:val="0"/>
        <w:spacing w:before="6"/>
        <w:rPr>
          <w:i/>
          <w:iCs/>
          <w:sz w:val="20"/>
          <w:szCs w:val="20"/>
        </w:rPr>
      </w:pPr>
      <w:r>
        <w:rPr>
          <w:noProof/>
        </w:rPr>
        <mc:AlternateContent>
          <mc:Choice Requires="wps">
            <w:drawing>
              <wp:anchor distT="0" distB="0" distL="0" distR="0" simplePos="0" relativeHeight="251674624" behindDoc="0" locked="0" layoutInCell="0" allowOverlap="1" wp14:anchorId="1ABCF5FD" wp14:editId="11415DF9">
                <wp:simplePos x="0" y="0"/>
                <wp:positionH relativeFrom="page">
                  <wp:posOffset>634365</wp:posOffset>
                </wp:positionH>
                <wp:positionV relativeFrom="paragraph">
                  <wp:posOffset>202565</wp:posOffset>
                </wp:positionV>
                <wp:extent cx="3200400" cy="2349500"/>
                <wp:effectExtent l="0" t="0" r="3810" b="4445"/>
                <wp:wrapTopAndBottom/>
                <wp:docPr id="242" name="Rectangle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34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4086D" w14:textId="0AB2D290" w:rsidR="00547EC9" w:rsidRDefault="00547EC9" w:rsidP="00547EC9">
                            <w:pPr>
                              <w:spacing w:line="37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A5D835" wp14:editId="1063C7F3">
                                  <wp:extent cx="3223260" cy="2346960"/>
                                  <wp:effectExtent l="0" t="0" r="0" b="0"/>
                                  <wp:docPr id="241" name="Picture 241" descr="Graph shows total road kills per year from 1984 to 2012, with totals decreasing over this time frame.  Also shows total number of swallow nests for the same time period with number increasing over this time 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3260" cy="2346960"/>
                                          </a:xfrm>
                                          <a:prstGeom prst="rect">
                                            <a:avLst/>
                                          </a:prstGeom>
                                          <a:noFill/>
                                          <a:ln>
                                            <a:noFill/>
                                          </a:ln>
                                        </pic:spPr>
                                      </pic:pic>
                                    </a:graphicData>
                                  </a:graphic>
                                </wp:inline>
                              </w:drawing>
                            </w:r>
                          </w:p>
                          <w:p w14:paraId="2BA406A8" w14:textId="77777777" w:rsidR="00547EC9" w:rsidRDefault="00547EC9" w:rsidP="00547EC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CF5FD" id="Rectangle 242" o:spid="_x0000_s1032" style="position:absolute;margin-left:49.95pt;margin-top:15.95pt;width:252pt;height:18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" o:allowincell="f" filled="f" stroked="f">
                <v:textbox inset="0,0,0,0">
                  <w:txbxContent>
                    <w:p w14:paraId="2F64086D" w14:textId="0AB2D290" w:rsidR="00547EC9" w:rsidRDefault="00547EC9" w:rsidP="00547EC9">
                      <w:pPr>
                        <w:spacing w:line="37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A5D835" wp14:editId="1063C7F3">
                            <wp:extent cx="3223260" cy="2346960"/>
                            <wp:effectExtent l="0" t="0" r="0" b="0"/>
                            <wp:docPr id="241" name="Picture 241" descr="Graph shows total road kills per year from 1984 to 2012, with totals decreasing over this time frame.  Also shows total number of swallow nests for the same time period with number increasing over this time 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23260" cy="2346960"/>
                                    </a:xfrm>
                                    <a:prstGeom prst="rect">
                                      <a:avLst/>
                                    </a:prstGeom>
                                    <a:noFill/>
                                    <a:ln>
                                      <a:noFill/>
                                    </a:ln>
                                  </pic:spPr>
                                </pic:pic>
                              </a:graphicData>
                            </a:graphic>
                          </wp:inline>
                        </w:drawing>
                      </w:r>
                    </w:p>
                    <w:p w14:paraId="2BA406A8" w14:textId="77777777" w:rsidR="00547EC9" w:rsidRDefault="00547EC9" w:rsidP="00547EC9">
                      <w:pPr>
                        <w:rPr>
                          <w:rFonts w:ascii="Times New Roman" w:hAnsi="Times New Roman" w:cs="Times New Roman"/>
                          <w:sz w:val="24"/>
                          <w:szCs w:val="24"/>
                        </w:rPr>
                      </w:pPr>
                    </w:p>
                  </w:txbxContent>
                </v:textbox>
                <w10:wrap type="topAndBottom" anchorx="page"/>
              </v:rect>
            </w:pict>
          </mc:Fallback>
        </mc:AlternateContent>
      </w:r>
      <w:r>
        <w:rPr>
          <w:noProof/>
        </w:rPr>
        <mc:AlternateContent>
          <mc:Choice Requires="wps">
            <w:drawing>
              <wp:anchor distT="0" distB="0" distL="0" distR="0" simplePos="0" relativeHeight="251675648" behindDoc="0" locked="0" layoutInCell="0" allowOverlap="1" wp14:anchorId="5E359B63" wp14:editId="13BED4A7">
                <wp:simplePos x="0" y="0"/>
                <wp:positionH relativeFrom="page">
                  <wp:posOffset>4267200</wp:posOffset>
                </wp:positionH>
                <wp:positionV relativeFrom="paragraph">
                  <wp:posOffset>174625</wp:posOffset>
                </wp:positionV>
                <wp:extent cx="2628900" cy="2463800"/>
                <wp:effectExtent l="0" t="0" r="0" b="3810"/>
                <wp:wrapTopAndBottom/>
                <wp:docPr id="240" name="Rectangl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46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E7499" w14:textId="777441D5" w:rsidR="00547EC9" w:rsidRDefault="00547EC9" w:rsidP="00547EC9">
                            <w:pPr>
                              <w:spacing w:line="38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A02955" wp14:editId="0D388CA3">
                                  <wp:extent cx="2621280" cy="2468880"/>
                                  <wp:effectExtent l="0" t="0" r="7620" b="7620"/>
                                  <wp:docPr id="239" name="Picture 239" descr="Mean wing length of swallows from 1984 to 2008.  The mean length went from about 109 mm to107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1280" cy="2468880"/>
                                          </a:xfrm>
                                          <a:prstGeom prst="rect">
                                            <a:avLst/>
                                          </a:prstGeom>
                                          <a:noFill/>
                                          <a:ln>
                                            <a:noFill/>
                                          </a:ln>
                                        </pic:spPr>
                                      </pic:pic>
                                    </a:graphicData>
                                  </a:graphic>
                                </wp:inline>
                              </w:drawing>
                            </w:r>
                          </w:p>
                          <w:p w14:paraId="4FABFFCD" w14:textId="77777777" w:rsidR="00547EC9" w:rsidRDefault="00547EC9" w:rsidP="00547EC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59B63" id="Rectangle 240" o:spid="_x0000_s1033" style="position:absolute;margin-left:336pt;margin-top:13.75pt;width:207pt;height:194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" o:allowincell="f" filled="f" stroked="f">
                <v:textbox inset="0,0,0,0">
                  <w:txbxContent>
                    <w:p w14:paraId="715E7499" w14:textId="777441D5" w:rsidR="00547EC9" w:rsidRDefault="00547EC9" w:rsidP="00547EC9">
                      <w:pPr>
                        <w:spacing w:line="38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A02955" wp14:editId="0D388CA3">
                            <wp:extent cx="2621280" cy="2468880"/>
                            <wp:effectExtent l="0" t="0" r="7620" b="7620"/>
                            <wp:docPr id="239" name="Picture 239" descr="Mean wing length of swallows from 1984 to 2008.  The mean length went from about 109 mm to107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1280" cy="2468880"/>
                                    </a:xfrm>
                                    <a:prstGeom prst="rect">
                                      <a:avLst/>
                                    </a:prstGeom>
                                    <a:noFill/>
                                    <a:ln>
                                      <a:noFill/>
                                    </a:ln>
                                  </pic:spPr>
                                </pic:pic>
                              </a:graphicData>
                            </a:graphic>
                          </wp:inline>
                        </w:drawing>
                      </w:r>
                    </w:p>
                    <w:p w14:paraId="4FABFFCD" w14:textId="77777777" w:rsidR="00547EC9" w:rsidRDefault="00547EC9" w:rsidP="00547EC9">
                      <w:pPr>
                        <w:rPr>
                          <w:rFonts w:ascii="Times New Roman" w:hAnsi="Times New Roman" w:cs="Times New Roman"/>
                          <w:sz w:val="24"/>
                          <w:szCs w:val="24"/>
                        </w:rPr>
                      </w:pPr>
                    </w:p>
                  </w:txbxContent>
                </v:textbox>
                <w10:wrap type="topAndBottom" anchorx="page"/>
              </v:rect>
            </w:pict>
          </mc:Fallback>
        </mc:AlternateContent>
      </w:r>
    </w:p>
    <w:p w14:paraId="7A7A3682" w14:textId="77777777" w:rsidR="00547EC9" w:rsidRDefault="00547EC9" w:rsidP="00547EC9">
      <w:pPr>
        <w:pStyle w:val="BodyText"/>
        <w:kinsoku w:val="0"/>
        <w:overflowPunct w:val="0"/>
        <w:rPr>
          <w:i/>
          <w:iCs/>
          <w:sz w:val="24"/>
          <w:szCs w:val="24"/>
        </w:rPr>
      </w:pPr>
    </w:p>
    <w:p w14:paraId="3D8A03C6" w14:textId="77777777" w:rsidR="00547EC9" w:rsidRDefault="00547EC9" w:rsidP="00547EC9">
      <w:pPr>
        <w:pStyle w:val="BodyText"/>
        <w:kinsoku w:val="0"/>
        <w:overflowPunct w:val="0"/>
        <w:spacing w:before="186" w:line="259" w:lineRule="auto"/>
        <w:ind w:left="560" w:right="385"/>
      </w:pPr>
      <w:r>
        <w:t>In chart A, The Y axis on the left side shows the total number of swallows killed by cars (</w:t>
      </w:r>
      <w:proofErr w:type="gramStart"/>
      <w:r>
        <w:t>road kill</w:t>
      </w:r>
      <w:proofErr w:type="gramEnd"/>
      <w:r>
        <w:t>). The black dots show the number of swallows killed each year from 1984-2012. There is a second Y axis that shows the total number of cliff nests. The white dots show how many nests were observed each year from 1984-2012.</w:t>
      </w:r>
    </w:p>
    <w:p w14:paraId="72BFA828" w14:textId="77777777" w:rsidR="00547EC9" w:rsidRDefault="00547EC9" w:rsidP="00547EC9">
      <w:pPr>
        <w:pStyle w:val="BodyText"/>
        <w:kinsoku w:val="0"/>
        <w:overflowPunct w:val="0"/>
        <w:spacing w:before="186" w:line="259" w:lineRule="auto"/>
        <w:ind w:left="560" w:right="385"/>
        <w:sectPr w:rsidR="00547EC9">
          <w:footerReference w:type="default" r:id="rId23"/>
          <w:pgSz w:w="12240" w:h="15840"/>
          <w:pgMar w:top="1500" w:right="1260" w:bottom="1440" w:left="880" w:header="0" w:footer="1246" w:gutter="0"/>
          <w:cols w:space="720"/>
          <w:noEndnote/>
        </w:sectPr>
      </w:pPr>
    </w:p>
    <w:p w14:paraId="3DA2EF95" w14:textId="77777777" w:rsidR="00547EC9" w:rsidRDefault="00547EC9" w:rsidP="00547EC9">
      <w:pPr>
        <w:pStyle w:val="BodyText"/>
        <w:kinsoku w:val="0"/>
        <w:overflowPunct w:val="0"/>
        <w:spacing w:before="1"/>
        <w:rPr>
          <w:rFonts w:ascii="Times New Roman" w:hAnsi="Times New Roman" w:cs="Times New Roman"/>
          <w:sz w:val="26"/>
          <w:szCs w:val="26"/>
        </w:rPr>
      </w:pPr>
    </w:p>
    <w:tbl>
      <w:tblPr>
        <w:tblW w:w="0" w:type="auto"/>
        <w:tblInd w:w="120" w:type="dxa"/>
        <w:tblLayout w:type="fixed"/>
        <w:tblCellMar>
          <w:left w:w="0" w:type="dxa"/>
          <w:right w:w="0" w:type="dxa"/>
        </w:tblCellMar>
        <w:tblLook w:val="0000" w:firstRow="0" w:lastRow="0" w:firstColumn="0" w:lastColumn="0" w:noHBand="0" w:noVBand="0"/>
      </w:tblPr>
      <w:tblGrid>
        <w:gridCol w:w="4863"/>
        <w:gridCol w:w="8989"/>
      </w:tblGrid>
      <w:tr w:rsidR="00547EC9" w14:paraId="26034267" w14:textId="77777777" w:rsidTr="00580F93">
        <w:trPr>
          <w:trHeight w:val="680"/>
        </w:trPr>
        <w:tc>
          <w:tcPr>
            <w:tcW w:w="4863" w:type="dxa"/>
            <w:tcBorders>
              <w:top w:val="single" w:sz="8" w:space="0" w:color="000000"/>
              <w:left w:val="single" w:sz="8" w:space="0" w:color="000000"/>
              <w:bottom w:val="single" w:sz="8" w:space="0" w:color="000000"/>
              <w:right w:val="single" w:sz="8" w:space="0" w:color="000000"/>
            </w:tcBorders>
          </w:tcPr>
          <w:p w14:paraId="2ECDF415" w14:textId="77777777" w:rsidR="00547EC9" w:rsidRDefault="00547EC9" w:rsidP="00580F93">
            <w:pPr>
              <w:pStyle w:val="TableParagraph"/>
              <w:kinsoku w:val="0"/>
              <w:overflowPunct w:val="0"/>
              <w:ind w:left="119"/>
            </w:pPr>
            <w:r>
              <w:t>Question:</w:t>
            </w:r>
          </w:p>
        </w:tc>
        <w:tc>
          <w:tcPr>
            <w:tcW w:w="8989" w:type="dxa"/>
            <w:tcBorders>
              <w:top w:val="single" w:sz="8" w:space="0" w:color="000000"/>
              <w:left w:val="single" w:sz="8" w:space="0" w:color="000000"/>
              <w:bottom w:val="single" w:sz="8" w:space="0" w:color="000000"/>
              <w:right w:val="single" w:sz="8" w:space="0" w:color="000000"/>
            </w:tcBorders>
          </w:tcPr>
          <w:p w14:paraId="2E199203" w14:textId="77777777" w:rsidR="00547EC9" w:rsidRDefault="00547EC9" w:rsidP="00580F93">
            <w:pPr>
              <w:pStyle w:val="TableParagraph"/>
              <w:kinsoku w:val="0"/>
              <w:overflowPunct w:val="0"/>
              <w:ind w:left="117"/>
            </w:pPr>
            <w:r>
              <w:t>Your answer:</w:t>
            </w:r>
          </w:p>
        </w:tc>
      </w:tr>
      <w:tr w:rsidR="00547EC9" w14:paraId="2C8915E4" w14:textId="77777777" w:rsidTr="00580F93">
        <w:trPr>
          <w:trHeight w:val="3941"/>
        </w:trPr>
        <w:tc>
          <w:tcPr>
            <w:tcW w:w="4863" w:type="dxa"/>
            <w:tcBorders>
              <w:top w:val="single" w:sz="8" w:space="0" w:color="000000"/>
              <w:left w:val="single" w:sz="8" w:space="0" w:color="000000"/>
              <w:bottom w:val="single" w:sz="8" w:space="0" w:color="000000"/>
              <w:right w:val="single" w:sz="8" w:space="0" w:color="000000"/>
            </w:tcBorders>
          </w:tcPr>
          <w:p w14:paraId="66171D91" w14:textId="77777777" w:rsidR="00547EC9" w:rsidRDefault="00547EC9" w:rsidP="00580F93">
            <w:pPr>
              <w:pStyle w:val="TableParagraph"/>
              <w:kinsoku w:val="0"/>
              <w:overflowPunct w:val="0"/>
              <w:spacing w:before="93" w:line="276" w:lineRule="auto"/>
              <w:ind w:left="100" w:right="674"/>
            </w:pPr>
            <w:r>
              <w:t>1. What is happening to the average wing length over time?</w:t>
            </w:r>
          </w:p>
        </w:tc>
        <w:tc>
          <w:tcPr>
            <w:tcW w:w="8989" w:type="dxa"/>
            <w:tcBorders>
              <w:top w:val="single" w:sz="8" w:space="0" w:color="000000"/>
              <w:left w:val="single" w:sz="8" w:space="0" w:color="000000"/>
              <w:bottom w:val="single" w:sz="8" w:space="0" w:color="000000"/>
              <w:right w:val="single" w:sz="8" w:space="0" w:color="000000"/>
            </w:tcBorders>
          </w:tcPr>
          <w:p w14:paraId="1FD62DB4" w14:textId="77777777" w:rsidR="00547EC9" w:rsidRDefault="00547EC9" w:rsidP="00580F93">
            <w:pPr>
              <w:pStyle w:val="TableParagraph"/>
              <w:kinsoku w:val="0"/>
              <w:overflowPunct w:val="0"/>
              <w:spacing w:before="93"/>
              <w:ind w:left="98"/>
            </w:pPr>
            <w:r>
              <w:t>Choose one correct answer:</w:t>
            </w:r>
          </w:p>
          <w:p w14:paraId="76A406B0" w14:textId="77777777" w:rsidR="00547EC9" w:rsidRDefault="00547EC9" w:rsidP="00547EC9">
            <w:pPr>
              <w:pStyle w:val="TableParagraph"/>
              <w:numPr>
                <w:ilvl w:val="0"/>
                <w:numId w:val="26"/>
              </w:numPr>
              <w:tabs>
                <w:tab w:val="left" w:pos="819"/>
              </w:tabs>
              <w:kinsoku w:val="0"/>
              <w:overflowPunct w:val="0"/>
              <w:adjustRightInd w:val="0"/>
              <w:spacing w:before="37"/>
            </w:pPr>
            <w:r>
              <w:t>Individual swallows’ wings are getting</w:t>
            </w:r>
            <w:r>
              <w:rPr>
                <w:spacing w:val="-4"/>
              </w:rPr>
              <w:t xml:space="preserve"> </w:t>
            </w:r>
            <w:r>
              <w:t>shorter.</w:t>
            </w:r>
          </w:p>
          <w:p w14:paraId="0DA185E7" w14:textId="77777777" w:rsidR="00547EC9" w:rsidRDefault="00547EC9" w:rsidP="00547EC9">
            <w:pPr>
              <w:pStyle w:val="TableParagraph"/>
              <w:numPr>
                <w:ilvl w:val="0"/>
                <w:numId w:val="26"/>
              </w:numPr>
              <w:tabs>
                <w:tab w:val="left" w:pos="819"/>
              </w:tabs>
              <w:kinsoku w:val="0"/>
              <w:overflowPunct w:val="0"/>
              <w:adjustRightInd w:val="0"/>
              <w:spacing w:before="38"/>
            </w:pPr>
            <w:r>
              <w:t>The proportion of swallows with shorter wings is increasing in the</w:t>
            </w:r>
            <w:r>
              <w:rPr>
                <w:spacing w:val="-15"/>
              </w:rPr>
              <w:t xml:space="preserve"> </w:t>
            </w:r>
            <w:r>
              <w:t>population.</w:t>
            </w:r>
          </w:p>
          <w:p w14:paraId="089A9B0E" w14:textId="77777777" w:rsidR="00547EC9" w:rsidRDefault="00547EC9" w:rsidP="00547EC9">
            <w:pPr>
              <w:pStyle w:val="TableParagraph"/>
              <w:numPr>
                <w:ilvl w:val="0"/>
                <w:numId w:val="26"/>
              </w:numPr>
              <w:tabs>
                <w:tab w:val="left" w:pos="819"/>
              </w:tabs>
              <w:kinsoku w:val="0"/>
              <w:overflowPunct w:val="0"/>
              <w:adjustRightInd w:val="0"/>
              <w:spacing w:before="38"/>
            </w:pPr>
            <w:r>
              <w:t>Individual swallows’ wings are getting</w:t>
            </w:r>
            <w:r>
              <w:rPr>
                <w:spacing w:val="-5"/>
              </w:rPr>
              <w:t xml:space="preserve"> </w:t>
            </w:r>
            <w:r>
              <w:t>longer.</w:t>
            </w:r>
          </w:p>
          <w:p w14:paraId="2E3B1B0A" w14:textId="77777777" w:rsidR="00547EC9" w:rsidRDefault="00547EC9" w:rsidP="00547EC9">
            <w:pPr>
              <w:pStyle w:val="TableParagraph"/>
              <w:numPr>
                <w:ilvl w:val="0"/>
                <w:numId w:val="26"/>
              </w:numPr>
              <w:tabs>
                <w:tab w:val="left" w:pos="819"/>
              </w:tabs>
              <w:kinsoku w:val="0"/>
              <w:overflowPunct w:val="0"/>
              <w:adjustRightInd w:val="0"/>
              <w:spacing w:before="37"/>
            </w:pPr>
            <w:r>
              <w:t>The proportion of swallows with longer wings is increasing in the</w:t>
            </w:r>
            <w:r>
              <w:rPr>
                <w:spacing w:val="-13"/>
              </w:rPr>
              <w:t xml:space="preserve"> </w:t>
            </w:r>
            <w:r>
              <w:t>population.</w:t>
            </w:r>
          </w:p>
        </w:tc>
      </w:tr>
    </w:tbl>
    <w:p w14:paraId="22199BB4" w14:textId="77777777" w:rsidR="00547EC9" w:rsidRDefault="00547EC9" w:rsidP="00547EC9">
      <w:pPr>
        <w:rPr>
          <w:rFonts w:ascii="Times New Roman" w:hAnsi="Times New Roman" w:cs="Times New Roman"/>
          <w:sz w:val="26"/>
          <w:szCs w:val="26"/>
        </w:rPr>
        <w:sectPr w:rsidR="00547EC9">
          <w:footerReference w:type="default" r:id="rId24"/>
          <w:pgSz w:w="15840" w:h="12240" w:orient="landscape"/>
          <w:pgMar w:top="1140" w:right="400" w:bottom="2080" w:left="1340" w:header="0" w:footer="1886" w:gutter="0"/>
          <w:cols w:space="720" w:equalWidth="0">
            <w:col w:w="14100"/>
          </w:cols>
          <w:noEndnote/>
        </w:sectPr>
      </w:pPr>
    </w:p>
    <w:p w14:paraId="4B7713FE" w14:textId="77777777" w:rsidR="00547EC9" w:rsidRDefault="00547EC9" w:rsidP="00547EC9">
      <w:pPr>
        <w:pStyle w:val="BodyText"/>
        <w:kinsoku w:val="0"/>
        <w:overflowPunct w:val="0"/>
        <w:rPr>
          <w:rFonts w:ascii="Times New Roman" w:hAnsi="Times New Roman" w:cs="Times New Roman"/>
          <w:sz w:val="26"/>
          <w:szCs w:val="26"/>
        </w:rPr>
      </w:pPr>
    </w:p>
    <w:p w14:paraId="3246DBAE" w14:textId="5E6CD012" w:rsidR="00547EC9" w:rsidRDefault="00547EC9" w:rsidP="00547EC9">
      <w:pPr>
        <w:pStyle w:val="BodyText"/>
        <w:kinsoku w:val="0"/>
        <w:overflowPunct w:val="0"/>
        <w:ind w:left="99"/>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14:anchorId="499712CF" wp14:editId="1AF0D12E">
                <wp:extent cx="8808720" cy="2527300"/>
                <wp:effectExtent l="8890" t="8890" r="2540" b="6985"/>
                <wp:docPr id="224" name="Group 224" descr="Describe the survival advantage of shorter versus longer wings for cliff swallows. Support your answer with a pattern you observe in the da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8720" cy="2527300"/>
                          <a:chOff x="0" y="0"/>
                          <a:chExt cx="13872" cy="3980"/>
                        </a:xfrm>
                      </wpg:grpSpPr>
                      <wps:wsp>
                        <wps:cNvPr id="225" name="Freeform 54"/>
                        <wps:cNvSpPr>
                          <a:spLocks/>
                        </wps:cNvSpPr>
                        <wps:spPr bwMode="auto">
                          <a:xfrm>
                            <a:off x="0" y="14"/>
                            <a:ext cx="20" cy="101"/>
                          </a:xfrm>
                          <a:custGeom>
                            <a:avLst/>
                            <a:gdLst>
                              <a:gd name="T0" fmla="*/ 0 w 20"/>
                              <a:gd name="T1" fmla="*/ 100 h 101"/>
                              <a:gd name="T2" fmla="*/ 19 w 20"/>
                              <a:gd name="T3" fmla="*/ 100 h 101"/>
                              <a:gd name="T4" fmla="*/ 19 w 20"/>
                              <a:gd name="T5" fmla="*/ 0 h 101"/>
                              <a:gd name="T6" fmla="*/ 0 w 20"/>
                              <a:gd name="T7" fmla="*/ 0 h 101"/>
                              <a:gd name="T8" fmla="*/ 0 w 20"/>
                              <a:gd name="T9" fmla="*/ 100 h 101"/>
                            </a:gdLst>
                            <a:ahLst/>
                            <a:cxnLst>
                              <a:cxn ang="0">
                                <a:pos x="T0" y="T1"/>
                              </a:cxn>
                              <a:cxn ang="0">
                                <a:pos x="T2" y="T3"/>
                              </a:cxn>
                              <a:cxn ang="0">
                                <a:pos x="T4" y="T5"/>
                              </a:cxn>
                              <a:cxn ang="0">
                                <a:pos x="T6" y="T7"/>
                              </a:cxn>
                              <a:cxn ang="0">
                                <a:pos x="T8" y="T9"/>
                              </a:cxn>
                            </a:cxnLst>
                            <a:rect l="0" t="0" r="r" b="b"/>
                            <a:pathLst>
                              <a:path w="20" h="101">
                                <a:moveTo>
                                  <a:pt x="0" y="100"/>
                                </a:moveTo>
                                <a:lnTo>
                                  <a:pt x="19" y="100"/>
                                </a:lnTo>
                                <a:lnTo>
                                  <a:pt x="19" y="0"/>
                                </a:lnTo>
                                <a:lnTo>
                                  <a:pt x="0" y="0"/>
                                </a:lnTo>
                                <a:lnTo>
                                  <a:pt x="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55"/>
                        <wps:cNvSpPr>
                          <a:spLocks/>
                        </wps:cNvSpPr>
                        <wps:spPr bwMode="auto">
                          <a:xfrm>
                            <a:off x="0" y="0"/>
                            <a:ext cx="20" cy="20"/>
                          </a:xfrm>
                          <a:custGeom>
                            <a:avLst/>
                            <a:gdLst>
                              <a:gd name="T0" fmla="*/ 0 w 20"/>
                              <a:gd name="T1" fmla="*/ 14 h 20"/>
                              <a:gd name="T2" fmla="*/ 19 w 20"/>
                              <a:gd name="T3" fmla="*/ 14 h 20"/>
                              <a:gd name="T4" fmla="*/ 19 w 20"/>
                              <a:gd name="T5" fmla="*/ 0 h 20"/>
                              <a:gd name="T6" fmla="*/ 0 w 20"/>
                              <a:gd name="T7" fmla="*/ 0 h 20"/>
                              <a:gd name="T8" fmla="*/ 0 w 20"/>
                              <a:gd name="T9" fmla="*/ 14 h 20"/>
                            </a:gdLst>
                            <a:ahLst/>
                            <a:cxnLst>
                              <a:cxn ang="0">
                                <a:pos x="T0" y="T1"/>
                              </a:cxn>
                              <a:cxn ang="0">
                                <a:pos x="T2" y="T3"/>
                              </a:cxn>
                              <a:cxn ang="0">
                                <a:pos x="T4" y="T5"/>
                              </a:cxn>
                              <a:cxn ang="0">
                                <a:pos x="T6" y="T7"/>
                              </a:cxn>
                              <a:cxn ang="0">
                                <a:pos x="T8" y="T9"/>
                              </a:cxn>
                            </a:cxnLst>
                            <a:rect l="0" t="0" r="r" b="b"/>
                            <a:pathLst>
                              <a:path w="20" h="20">
                                <a:moveTo>
                                  <a:pt x="0" y="14"/>
                                </a:moveTo>
                                <a:lnTo>
                                  <a:pt x="19" y="14"/>
                                </a:lnTo>
                                <a:lnTo>
                                  <a:pt x="19" y="0"/>
                                </a:lnTo>
                                <a:lnTo>
                                  <a:pt x="0" y="0"/>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56"/>
                        <wps:cNvSpPr>
                          <a:spLocks/>
                        </wps:cNvSpPr>
                        <wps:spPr bwMode="auto">
                          <a:xfrm>
                            <a:off x="19" y="7"/>
                            <a:ext cx="4845" cy="20"/>
                          </a:xfrm>
                          <a:custGeom>
                            <a:avLst/>
                            <a:gdLst>
                              <a:gd name="T0" fmla="*/ 0 w 4845"/>
                              <a:gd name="T1" fmla="*/ 0 h 20"/>
                              <a:gd name="T2" fmla="*/ 4844 w 4845"/>
                              <a:gd name="T3" fmla="*/ 0 h 20"/>
                            </a:gdLst>
                            <a:ahLst/>
                            <a:cxnLst>
                              <a:cxn ang="0">
                                <a:pos x="T0" y="T1"/>
                              </a:cxn>
                              <a:cxn ang="0">
                                <a:pos x="T2" y="T3"/>
                              </a:cxn>
                            </a:cxnLst>
                            <a:rect l="0" t="0" r="r" b="b"/>
                            <a:pathLst>
                              <a:path w="4845" h="20">
                                <a:moveTo>
                                  <a:pt x="0" y="0"/>
                                </a:moveTo>
                                <a:lnTo>
                                  <a:pt x="484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57"/>
                        <wps:cNvSpPr>
                          <a:spLocks/>
                        </wps:cNvSpPr>
                        <wps:spPr bwMode="auto">
                          <a:xfrm>
                            <a:off x="4863" y="14"/>
                            <a:ext cx="20" cy="101"/>
                          </a:xfrm>
                          <a:custGeom>
                            <a:avLst/>
                            <a:gdLst>
                              <a:gd name="T0" fmla="*/ 0 w 20"/>
                              <a:gd name="T1" fmla="*/ 100 h 101"/>
                              <a:gd name="T2" fmla="*/ 19 w 20"/>
                              <a:gd name="T3" fmla="*/ 100 h 101"/>
                              <a:gd name="T4" fmla="*/ 19 w 20"/>
                              <a:gd name="T5" fmla="*/ 0 h 101"/>
                              <a:gd name="T6" fmla="*/ 0 w 20"/>
                              <a:gd name="T7" fmla="*/ 0 h 101"/>
                              <a:gd name="T8" fmla="*/ 0 w 20"/>
                              <a:gd name="T9" fmla="*/ 100 h 101"/>
                            </a:gdLst>
                            <a:ahLst/>
                            <a:cxnLst>
                              <a:cxn ang="0">
                                <a:pos x="T0" y="T1"/>
                              </a:cxn>
                              <a:cxn ang="0">
                                <a:pos x="T2" y="T3"/>
                              </a:cxn>
                              <a:cxn ang="0">
                                <a:pos x="T4" y="T5"/>
                              </a:cxn>
                              <a:cxn ang="0">
                                <a:pos x="T6" y="T7"/>
                              </a:cxn>
                              <a:cxn ang="0">
                                <a:pos x="T8" y="T9"/>
                              </a:cxn>
                            </a:cxnLst>
                            <a:rect l="0" t="0" r="r" b="b"/>
                            <a:pathLst>
                              <a:path w="20" h="101">
                                <a:moveTo>
                                  <a:pt x="0" y="100"/>
                                </a:moveTo>
                                <a:lnTo>
                                  <a:pt x="19" y="100"/>
                                </a:lnTo>
                                <a:lnTo>
                                  <a:pt x="19" y="0"/>
                                </a:lnTo>
                                <a:lnTo>
                                  <a:pt x="0" y="0"/>
                                </a:lnTo>
                                <a:lnTo>
                                  <a:pt x="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58"/>
                        <wps:cNvSpPr>
                          <a:spLocks/>
                        </wps:cNvSpPr>
                        <wps:spPr bwMode="auto">
                          <a:xfrm>
                            <a:off x="4863" y="0"/>
                            <a:ext cx="20" cy="20"/>
                          </a:xfrm>
                          <a:custGeom>
                            <a:avLst/>
                            <a:gdLst>
                              <a:gd name="T0" fmla="*/ 0 w 20"/>
                              <a:gd name="T1" fmla="*/ 14 h 20"/>
                              <a:gd name="T2" fmla="*/ 14 w 20"/>
                              <a:gd name="T3" fmla="*/ 14 h 20"/>
                              <a:gd name="T4" fmla="*/ 14 w 20"/>
                              <a:gd name="T5" fmla="*/ 0 h 20"/>
                              <a:gd name="T6" fmla="*/ 0 w 20"/>
                              <a:gd name="T7" fmla="*/ 0 h 20"/>
                              <a:gd name="T8" fmla="*/ 0 w 20"/>
                              <a:gd name="T9" fmla="*/ 14 h 20"/>
                            </a:gdLst>
                            <a:ahLst/>
                            <a:cxnLst>
                              <a:cxn ang="0">
                                <a:pos x="T0" y="T1"/>
                              </a:cxn>
                              <a:cxn ang="0">
                                <a:pos x="T2" y="T3"/>
                              </a:cxn>
                              <a:cxn ang="0">
                                <a:pos x="T4" y="T5"/>
                              </a:cxn>
                              <a:cxn ang="0">
                                <a:pos x="T6" y="T7"/>
                              </a:cxn>
                              <a:cxn ang="0">
                                <a:pos x="T8" y="T9"/>
                              </a:cxn>
                            </a:cxnLst>
                            <a:rect l="0" t="0" r="r" b="b"/>
                            <a:pathLst>
                              <a:path w="20" h="20">
                                <a:moveTo>
                                  <a:pt x="0" y="14"/>
                                </a:moveTo>
                                <a:lnTo>
                                  <a:pt x="14" y="14"/>
                                </a:lnTo>
                                <a:lnTo>
                                  <a:pt x="14" y="0"/>
                                </a:lnTo>
                                <a:lnTo>
                                  <a:pt x="0" y="0"/>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59"/>
                        <wps:cNvSpPr>
                          <a:spLocks/>
                        </wps:cNvSpPr>
                        <wps:spPr bwMode="auto">
                          <a:xfrm>
                            <a:off x="4877" y="7"/>
                            <a:ext cx="8975" cy="20"/>
                          </a:xfrm>
                          <a:custGeom>
                            <a:avLst/>
                            <a:gdLst>
                              <a:gd name="T0" fmla="*/ 0 w 8975"/>
                              <a:gd name="T1" fmla="*/ 0 h 20"/>
                              <a:gd name="T2" fmla="*/ 8975 w 8975"/>
                              <a:gd name="T3" fmla="*/ 0 h 20"/>
                            </a:gdLst>
                            <a:ahLst/>
                            <a:cxnLst>
                              <a:cxn ang="0">
                                <a:pos x="T0" y="T1"/>
                              </a:cxn>
                              <a:cxn ang="0">
                                <a:pos x="T2" y="T3"/>
                              </a:cxn>
                            </a:cxnLst>
                            <a:rect l="0" t="0" r="r" b="b"/>
                            <a:pathLst>
                              <a:path w="8975" h="20">
                                <a:moveTo>
                                  <a:pt x="0" y="0"/>
                                </a:moveTo>
                                <a:lnTo>
                                  <a:pt x="897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60"/>
                        <wps:cNvSpPr>
                          <a:spLocks/>
                        </wps:cNvSpPr>
                        <wps:spPr bwMode="auto">
                          <a:xfrm>
                            <a:off x="13852" y="14"/>
                            <a:ext cx="20" cy="101"/>
                          </a:xfrm>
                          <a:custGeom>
                            <a:avLst/>
                            <a:gdLst>
                              <a:gd name="T0" fmla="*/ 0 w 20"/>
                              <a:gd name="T1" fmla="*/ 100 h 101"/>
                              <a:gd name="T2" fmla="*/ 19 w 20"/>
                              <a:gd name="T3" fmla="*/ 100 h 101"/>
                              <a:gd name="T4" fmla="*/ 19 w 20"/>
                              <a:gd name="T5" fmla="*/ 0 h 101"/>
                              <a:gd name="T6" fmla="*/ 0 w 20"/>
                              <a:gd name="T7" fmla="*/ 0 h 101"/>
                              <a:gd name="T8" fmla="*/ 0 w 20"/>
                              <a:gd name="T9" fmla="*/ 100 h 101"/>
                            </a:gdLst>
                            <a:ahLst/>
                            <a:cxnLst>
                              <a:cxn ang="0">
                                <a:pos x="T0" y="T1"/>
                              </a:cxn>
                              <a:cxn ang="0">
                                <a:pos x="T2" y="T3"/>
                              </a:cxn>
                              <a:cxn ang="0">
                                <a:pos x="T4" y="T5"/>
                              </a:cxn>
                              <a:cxn ang="0">
                                <a:pos x="T6" y="T7"/>
                              </a:cxn>
                              <a:cxn ang="0">
                                <a:pos x="T8" y="T9"/>
                              </a:cxn>
                            </a:cxnLst>
                            <a:rect l="0" t="0" r="r" b="b"/>
                            <a:pathLst>
                              <a:path w="20" h="101">
                                <a:moveTo>
                                  <a:pt x="0" y="100"/>
                                </a:moveTo>
                                <a:lnTo>
                                  <a:pt x="19" y="100"/>
                                </a:lnTo>
                                <a:lnTo>
                                  <a:pt x="19" y="0"/>
                                </a:lnTo>
                                <a:lnTo>
                                  <a:pt x="0" y="0"/>
                                </a:lnTo>
                                <a:lnTo>
                                  <a:pt x="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61"/>
                        <wps:cNvSpPr>
                          <a:spLocks/>
                        </wps:cNvSpPr>
                        <wps:spPr bwMode="auto">
                          <a:xfrm>
                            <a:off x="13852" y="0"/>
                            <a:ext cx="20" cy="20"/>
                          </a:xfrm>
                          <a:custGeom>
                            <a:avLst/>
                            <a:gdLst>
                              <a:gd name="T0" fmla="*/ 0 w 20"/>
                              <a:gd name="T1" fmla="*/ 14 h 20"/>
                              <a:gd name="T2" fmla="*/ 19 w 20"/>
                              <a:gd name="T3" fmla="*/ 14 h 20"/>
                              <a:gd name="T4" fmla="*/ 19 w 20"/>
                              <a:gd name="T5" fmla="*/ 0 h 20"/>
                              <a:gd name="T6" fmla="*/ 0 w 20"/>
                              <a:gd name="T7" fmla="*/ 0 h 20"/>
                              <a:gd name="T8" fmla="*/ 0 w 20"/>
                              <a:gd name="T9" fmla="*/ 14 h 20"/>
                            </a:gdLst>
                            <a:ahLst/>
                            <a:cxnLst>
                              <a:cxn ang="0">
                                <a:pos x="T0" y="T1"/>
                              </a:cxn>
                              <a:cxn ang="0">
                                <a:pos x="T2" y="T3"/>
                              </a:cxn>
                              <a:cxn ang="0">
                                <a:pos x="T4" y="T5"/>
                              </a:cxn>
                              <a:cxn ang="0">
                                <a:pos x="T6" y="T7"/>
                              </a:cxn>
                              <a:cxn ang="0">
                                <a:pos x="T8" y="T9"/>
                              </a:cxn>
                            </a:cxnLst>
                            <a:rect l="0" t="0" r="r" b="b"/>
                            <a:pathLst>
                              <a:path w="20" h="20">
                                <a:moveTo>
                                  <a:pt x="0" y="14"/>
                                </a:moveTo>
                                <a:lnTo>
                                  <a:pt x="19" y="14"/>
                                </a:lnTo>
                                <a:lnTo>
                                  <a:pt x="19" y="0"/>
                                </a:lnTo>
                                <a:lnTo>
                                  <a:pt x="0" y="0"/>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62"/>
                        <wps:cNvSpPr>
                          <a:spLocks/>
                        </wps:cNvSpPr>
                        <wps:spPr bwMode="auto">
                          <a:xfrm>
                            <a:off x="9" y="115"/>
                            <a:ext cx="20" cy="3865"/>
                          </a:xfrm>
                          <a:custGeom>
                            <a:avLst/>
                            <a:gdLst>
                              <a:gd name="T0" fmla="*/ 0 w 20"/>
                              <a:gd name="T1" fmla="*/ 0 h 3865"/>
                              <a:gd name="T2" fmla="*/ 0 w 20"/>
                              <a:gd name="T3" fmla="*/ 3864 h 3865"/>
                            </a:gdLst>
                            <a:ahLst/>
                            <a:cxnLst>
                              <a:cxn ang="0">
                                <a:pos x="T0" y="T1"/>
                              </a:cxn>
                              <a:cxn ang="0">
                                <a:pos x="T2" y="T3"/>
                              </a:cxn>
                            </a:cxnLst>
                            <a:rect l="0" t="0" r="r" b="b"/>
                            <a:pathLst>
                              <a:path w="20" h="3865">
                                <a:moveTo>
                                  <a:pt x="0" y="0"/>
                                </a:moveTo>
                                <a:lnTo>
                                  <a:pt x="0" y="3864"/>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63"/>
                        <wps:cNvSpPr>
                          <a:spLocks/>
                        </wps:cNvSpPr>
                        <wps:spPr bwMode="auto">
                          <a:xfrm>
                            <a:off x="19" y="3970"/>
                            <a:ext cx="4845" cy="20"/>
                          </a:xfrm>
                          <a:custGeom>
                            <a:avLst/>
                            <a:gdLst>
                              <a:gd name="T0" fmla="*/ 0 w 4845"/>
                              <a:gd name="T1" fmla="*/ 0 h 20"/>
                              <a:gd name="T2" fmla="*/ 4844 w 4845"/>
                              <a:gd name="T3" fmla="*/ 0 h 20"/>
                            </a:gdLst>
                            <a:ahLst/>
                            <a:cxnLst>
                              <a:cxn ang="0">
                                <a:pos x="T0" y="T1"/>
                              </a:cxn>
                              <a:cxn ang="0">
                                <a:pos x="T2" y="T3"/>
                              </a:cxn>
                            </a:cxnLst>
                            <a:rect l="0" t="0" r="r" b="b"/>
                            <a:pathLst>
                              <a:path w="4845" h="20">
                                <a:moveTo>
                                  <a:pt x="0" y="0"/>
                                </a:moveTo>
                                <a:lnTo>
                                  <a:pt x="4844"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64"/>
                        <wps:cNvSpPr>
                          <a:spLocks/>
                        </wps:cNvSpPr>
                        <wps:spPr bwMode="auto">
                          <a:xfrm>
                            <a:off x="4872" y="115"/>
                            <a:ext cx="20" cy="3865"/>
                          </a:xfrm>
                          <a:custGeom>
                            <a:avLst/>
                            <a:gdLst>
                              <a:gd name="T0" fmla="*/ 0 w 20"/>
                              <a:gd name="T1" fmla="*/ 0 h 3865"/>
                              <a:gd name="T2" fmla="*/ 0 w 20"/>
                              <a:gd name="T3" fmla="*/ 3864 h 3865"/>
                            </a:gdLst>
                            <a:ahLst/>
                            <a:cxnLst>
                              <a:cxn ang="0">
                                <a:pos x="T0" y="T1"/>
                              </a:cxn>
                              <a:cxn ang="0">
                                <a:pos x="T2" y="T3"/>
                              </a:cxn>
                            </a:cxnLst>
                            <a:rect l="0" t="0" r="r" b="b"/>
                            <a:pathLst>
                              <a:path w="20" h="3865">
                                <a:moveTo>
                                  <a:pt x="0" y="0"/>
                                </a:moveTo>
                                <a:lnTo>
                                  <a:pt x="0" y="386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65"/>
                        <wps:cNvSpPr>
                          <a:spLocks/>
                        </wps:cNvSpPr>
                        <wps:spPr bwMode="auto">
                          <a:xfrm>
                            <a:off x="4882" y="3970"/>
                            <a:ext cx="8971" cy="20"/>
                          </a:xfrm>
                          <a:custGeom>
                            <a:avLst/>
                            <a:gdLst>
                              <a:gd name="T0" fmla="*/ 0 w 8971"/>
                              <a:gd name="T1" fmla="*/ 0 h 20"/>
                              <a:gd name="T2" fmla="*/ 8970 w 8971"/>
                              <a:gd name="T3" fmla="*/ 0 h 20"/>
                            </a:gdLst>
                            <a:ahLst/>
                            <a:cxnLst>
                              <a:cxn ang="0">
                                <a:pos x="T0" y="T1"/>
                              </a:cxn>
                              <a:cxn ang="0">
                                <a:pos x="T2" y="T3"/>
                              </a:cxn>
                            </a:cxnLst>
                            <a:rect l="0" t="0" r="r" b="b"/>
                            <a:pathLst>
                              <a:path w="8971" h="20">
                                <a:moveTo>
                                  <a:pt x="0" y="0"/>
                                </a:moveTo>
                                <a:lnTo>
                                  <a:pt x="8970"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66"/>
                        <wps:cNvSpPr>
                          <a:spLocks/>
                        </wps:cNvSpPr>
                        <wps:spPr bwMode="auto">
                          <a:xfrm>
                            <a:off x="13862" y="115"/>
                            <a:ext cx="20" cy="3865"/>
                          </a:xfrm>
                          <a:custGeom>
                            <a:avLst/>
                            <a:gdLst>
                              <a:gd name="T0" fmla="*/ 0 w 20"/>
                              <a:gd name="T1" fmla="*/ 0 h 3865"/>
                              <a:gd name="T2" fmla="*/ 0 w 20"/>
                              <a:gd name="T3" fmla="*/ 3864 h 3865"/>
                            </a:gdLst>
                            <a:ahLst/>
                            <a:cxnLst>
                              <a:cxn ang="0">
                                <a:pos x="T0" y="T1"/>
                              </a:cxn>
                              <a:cxn ang="0">
                                <a:pos x="T2" y="T3"/>
                              </a:cxn>
                            </a:cxnLst>
                            <a:rect l="0" t="0" r="r" b="b"/>
                            <a:pathLst>
                              <a:path w="20" h="3865">
                                <a:moveTo>
                                  <a:pt x="0" y="0"/>
                                </a:moveTo>
                                <a:lnTo>
                                  <a:pt x="0" y="386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Text Box 67"/>
                        <wps:cNvSpPr txBox="1">
                          <a:spLocks noChangeArrowheads="1"/>
                        </wps:cNvSpPr>
                        <wps:spPr bwMode="auto">
                          <a:xfrm>
                            <a:off x="19" y="14"/>
                            <a:ext cx="4845" cy="3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13CCF" w14:textId="77777777" w:rsidR="00547EC9" w:rsidRDefault="00547EC9" w:rsidP="00547EC9">
                              <w:pPr>
                                <w:pStyle w:val="BodyText"/>
                                <w:kinsoku w:val="0"/>
                                <w:overflowPunct w:val="0"/>
                                <w:spacing w:before="98" w:line="276" w:lineRule="auto"/>
                                <w:ind w:left="110" w:right="227"/>
                              </w:pPr>
                              <w:r>
                                <w:t>2. Describe the survival advantage of shorter versus longer wings for cliff swallows. Support your answer with a pattern you observe in the data.</w:t>
                              </w:r>
                            </w:p>
                          </w:txbxContent>
                        </wps:txbx>
                        <wps:bodyPr rot="0" vert="horz" wrap="square" lIns="0" tIns="0" rIns="0" bIns="0" anchor="t" anchorCtr="0" upright="1">
                          <a:noAutofit/>
                        </wps:bodyPr>
                      </wps:wsp>
                    </wpg:wgp>
                  </a:graphicData>
                </a:graphic>
              </wp:inline>
            </w:drawing>
          </mc:Choice>
          <mc:Fallback>
            <w:pict>
              <v:group w14:anchorId="499712CF" id="Group 224" o:spid="_x0000_s1034" alt="Describe the survival advantage of shorter versus longer wings for cliff swallows. Support your answer with a pattern you observe in the data." style="width:693.6pt;height:199pt;mso-position-horizontal-relative:char;mso-position-vertical-relative:line" coordsize="13872,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">
                <v:shape id="Freeform 54" o:spid="_x0000_s1035" style="position:absolute;top:14;width:20;height:101;visibility:visible;mso-wrap-style:square;v-text-anchor:top" coordsize="2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" path="m,100r19,l19,,,,,100xe" fillcolor="black" stroked="f">
                  <v:path arrowok="t" o:connecttype="custom" o:connectlocs="0,100;19,100;19,0;0,0;0,100" o:connectangles="0,0,0,0,0"/>
                </v:shape>
                <v:shape id="Freeform 55" o:spid="_x0000_s1036" style="position:absolute;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" path="m,14r19,l19,,,,,14xe" fillcolor="black" stroked="f">
                  <v:path arrowok="t" o:connecttype="custom" o:connectlocs="0,14;19,14;19,0;0,0;0,14" o:connectangles="0,0,0,0,0"/>
                </v:shape>
                <v:shape id="Freeform 56" o:spid="_x0000_s1037" style="position:absolute;left:19;top:7;width:4845;height:20;visibility:visible;mso-wrap-style:square;v-text-anchor:top" coordsize="48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" path="m,l4844,e" filled="f" strokeweight=".72pt">
                  <v:path arrowok="t" o:connecttype="custom" o:connectlocs="0,0;4844,0" o:connectangles="0,0"/>
                </v:shape>
                <v:shape id="Freeform 57" o:spid="_x0000_s1038" style="position:absolute;left:4863;top:14;width:20;height:101;visibility:visible;mso-wrap-style:square;v-text-anchor:top" coordsize="2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" path="m,100r19,l19,,,,,100xe" fillcolor="black" stroked="f">
                  <v:path arrowok="t" o:connecttype="custom" o:connectlocs="0,100;19,100;19,0;0,0;0,100" o:connectangles="0,0,0,0,0"/>
                </v:shape>
                <v:shape id="Freeform 58" o:spid="_x0000_s1039" style="position:absolute;left:486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" path="m,14r14,l14,,,,,14xe" fillcolor="black" stroked="f">
                  <v:path arrowok="t" o:connecttype="custom" o:connectlocs="0,14;14,14;14,0;0,0;0,14" o:connectangles="0,0,0,0,0"/>
                </v:shape>
                <v:shape id="Freeform 59" o:spid="_x0000_s1040" style="position:absolute;left:4877;top:7;width:8975;height:20;visibility:visible;mso-wrap-style:square;v-text-anchor:top" coordsize="89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" path="m,l8975,e" filled="f" strokeweight=".72pt">
                  <v:path arrowok="t" o:connecttype="custom" o:connectlocs="0,0;8975,0" o:connectangles="0,0"/>
                </v:shape>
                <v:shape id="Freeform 60" o:spid="_x0000_s1041" style="position:absolute;left:13852;top:14;width:20;height:101;visibility:visible;mso-wrap-style:square;v-text-anchor:top" coordsize="2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" path="m,100r19,l19,,,,,100xe" fillcolor="black" stroked="f">
                  <v:path arrowok="t" o:connecttype="custom" o:connectlocs="0,100;19,100;19,0;0,0;0,100" o:connectangles="0,0,0,0,0"/>
                </v:shape>
                <v:shape id="Freeform 61" o:spid="_x0000_s1042" style="position:absolute;left:138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" path="m,14r19,l19,,,,,14xe" fillcolor="black" stroked="f">
                  <v:path arrowok="t" o:connecttype="custom" o:connectlocs="0,14;19,14;19,0;0,0;0,14" o:connectangles="0,0,0,0,0"/>
                </v:shape>
                <v:shape id="Freeform 62" o:spid="_x0000_s1043" style="position:absolute;left:9;top:115;width:20;height:3865;visibility:visible;mso-wrap-style:square;v-text-anchor:top" coordsize="20,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" path="m,l,3864e" filled="f" strokeweight=".33864mm">
                  <v:path arrowok="t" o:connecttype="custom" o:connectlocs="0,0;0,3864" o:connectangles="0,0"/>
                </v:shape>
                <v:shape id="Freeform 63" o:spid="_x0000_s1044" style="position:absolute;left:19;top:3970;width:4845;height:20;visibility:visible;mso-wrap-style:square;v-text-anchor:top" coordsize="48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" path="m,l4844,e" filled="f" strokeweight=".33864mm">
                  <v:path arrowok="t" o:connecttype="custom" o:connectlocs="0,0;4844,0" o:connectangles="0,0"/>
                </v:shape>
                <v:shape id="Freeform 64" o:spid="_x0000_s1045" style="position:absolute;left:4872;top:115;width:20;height:3865;visibility:visible;mso-wrap-style:square;v-text-anchor:top" coordsize="20,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" path="m,l,3864e" filled="f" strokeweight=".96pt">
                  <v:path arrowok="t" o:connecttype="custom" o:connectlocs="0,0;0,3864" o:connectangles="0,0"/>
                </v:shape>
                <v:shape id="Freeform 65" o:spid="_x0000_s1046" style="position:absolute;left:4882;top:3970;width:8971;height:20;visibility:visible;mso-wrap-style:square;v-text-anchor:top" coordsize="89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" path="m,l8970,e" filled="f" strokeweight=".33864mm">
                  <v:path arrowok="t" o:connecttype="custom" o:connectlocs="0,0;8970,0" o:connectangles="0,0"/>
                </v:shape>
                <v:shape id="Freeform 66" o:spid="_x0000_s1047" style="position:absolute;left:13862;top:115;width:20;height:3865;visibility:visible;mso-wrap-style:square;v-text-anchor:top" coordsize="20,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" path="m,l,3864e" filled="f" strokeweight=".96pt">
                  <v:path arrowok="t" o:connecttype="custom" o:connectlocs="0,0;0,3864" o:connectangles="0,0"/>
                </v:shape>
                <v:shape id="Text Box 67" o:spid="_x0000_s1048" type="#_x0000_t202" style="position:absolute;left:19;top:14;width:4845;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14813CCF" w14:textId="77777777" w:rsidR="00547EC9" w:rsidRDefault="00547EC9" w:rsidP="00547EC9">
                        <w:pPr>
                          <w:pStyle w:val="BodyText"/>
                          <w:kinsoku w:val="0"/>
                          <w:overflowPunct w:val="0"/>
                          <w:spacing w:before="98" w:line="276" w:lineRule="auto"/>
                          <w:ind w:left="110" w:right="227"/>
                        </w:pPr>
                        <w:r>
                          <w:t>2. Describe the survival advantage of shorter versus longer wings for cliff swallows. Support your answer with a pattern you observe in the data.</w:t>
                        </w:r>
                      </w:p>
                    </w:txbxContent>
                  </v:textbox>
                </v:shape>
                <w10:anchorlock/>
              </v:group>
            </w:pict>
          </mc:Fallback>
        </mc:AlternateContent>
      </w:r>
    </w:p>
    <w:p w14:paraId="636664F8" w14:textId="77777777" w:rsidR="00547EC9" w:rsidRDefault="00547EC9" w:rsidP="00547EC9">
      <w:pPr>
        <w:pStyle w:val="BodyText"/>
        <w:kinsoku w:val="0"/>
        <w:overflowPunct w:val="0"/>
        <w:ind w:left="99"/>
        <w:rPr>
          <w:rFonts w:ascii="Times New Roman" w:hAnsi="Times New Roman" w:cs="Times New Roman"/>
          <w:sz w:val="20"/>
          <w:szCs w:val="20"/>
        </w:rPr>
        <w:sectPr w:rsidR="00547EC9">
          <w:footerReference w:type="default" r:id="rId25"/>
          <w:pgSz w:w="15840" w:h="12240" w:orient="landscape"/>
          <w:pgMar w:top="1140" w:right="400" w:bottom="2160" w:left="1340" w:header="0" w:footer="1966" w:gutter="0"/>
          <w:cols w:space="720"/>
          <w:noEndnote/>
        </w:sectPr>
      </w:pPr>
    </w:p>
    <w:p w14:paraId="6A3C783A" w14:textId="77777777" w:rsidR="00547EC9" w:rsidRDefault="00547EC9" w:rsidP="00547EC9">
      <w:pPr>
        <w:pStyle w:val="BodyText"/>
        <w:kinsoku w:val="0"/>
        <w:overflowPunct w:val="0"/>
        <w:rPr>
          <w:rFonts w:ascii="Times New Roman" w:hAnsi="Times New Roman" w:cs="Times New Roman"/>
          <w:sz w:val="26"/>
          <w:szCs w:val="26"/>
        </w:rPr>
      </w:pPr>
    </w:p>
    <w:p w14:paraId="2CDD25C2" w14:textId="75B48BE1" w:rsidR="00547EC9" w:rsidRDefault="00547EC9" w:rsidP="00547EC9">
      <w:pPr>
        <w:pStyle w:val="BodyText"/>
        <w:kinsoku w:val="0"/>
        <w:overflowPunct w:val="0"/>
        <w:ind w:left="99"/>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14:anchorId="43B973FA" wp14:editId="23958244">
                <wp:extent cx="8808720" cy="3168015"/>
                <wp:effectExtent l="8890" t="8890" r="2540" b="4445"/>
                <wp:docPr id="206" name="Group 206" descr="How could the total road kills go down as the nests are going up?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8720" cy="3168015"/>
                          <a:chOff x="0" y="0"/>
                          <a:chExt cx="13872" cy="4989"/>
                        </a:xfrm>
                      </wpg:grpSpPr>
                      <wps:wsp>
                        <wps:cNvPr id="207" name="Freeform 37"/>
                        <wps:cNvSpPr>
                          <a:spLocks/>
                        </wps:cNvSpPr>
                        <wps:spPr bwMode="auto">
                          <a:xfrm>
                            <a:off x="0" y="0"/>
                            <a:ext cx="20" cy="20"/>
                          </a:xfrm>
                          <a:custGeom>
                            <a:avLst/>
                            <a:gdLst>
                              <a:gd name="T0" fmla="*/ 0 w 20"/>
                              <a:gd name="T1" fmla="*/ 14 h 20"/>
                              <a:gd name="T2" fmla="*/ 19 w 20"/>
                              <a:gd name="T3" fmla="*/ 14 h 20"/>
                              <a:gd name="T4" fmla="*/ 19 w 20"/>
                              <a:gd name="T5" fmla="*/ 0 h 20"/>
                              <a:gd name="T6" fmla="*/ 0 w 20"/>
                              <a:gd name="T7" fmla="*/ 0 h 20"/>
                              <a:gd name="T8" fmla="*/ 0 w 20"/>
                              <a:gd name="T9" fmla="*/ 14 h 20"/>
                            </a:gdLst>
                            <a:ahLst/>
                            <a:cxnLst>
                              <a:cxn ang="0">
                                <a:pos x="T0" y="T1"/>
                              </a:cxn>
                              <a:cxn ang="0">
                                <a:pos x="T2" y="T3"/>
                              </a:cxn>
                              <a:cxn ang="0">
                                <a:pos x="T4" y="T5"/>
                              </a:cxn>
                              <a:cxn ang="0">
                                <a:pos x="T6" y="T7"/>
                              </a:cxn>
                              <a:cxn ang="0">
                                <a:pos x="T8" y="T9"/>
                              </a:cxn>
                            </a:cxnLst>
                            <a:rect l="0" t="0" r="r" b="b"/>
                            <a:pathLst>
                              <a:path w="20" h="20">
                                <a:moveTo>
                                  <a:pt x="0" y="14"/>
                                </a:moveTo>
                                <a:lnTo>
                                  <a:pt x="19" y="14"/>
                                </a:lnTo>
                                <a:lnTo>
                                  <a:pt x="19" y="0"/>
                                </a:lnTo>
                                <a:lnTo>
                                  <a:pt x="0" y="0"/>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38"/>
                        <wps:cNvSpPr>
                          <a:spLocks/>
                        </wps:cNvSpPr>
                        <wps:spPr bwMode="auto">
                          <a:xfrm>
                            <a:off x="19" y="7"/>
                            <a:ext cx="4845" cy="20"/>
                          </a:xfrm>
                          <a:custGeom>
                            <a:avLst/>
                            <a:gdLst>
                              <a:gd name="T0" fmla="*/ 0 w 4845"/>
                              <a:gd name="T1" fmla="*/ 0 h 20"/>
                              <a:gd name="T2" fmla="*/ 4844 w 4845"/>
                              <a:gd name="T3" fmla="*/ 0 h 20"/>
                            </a:gdLst>
                            <a:ahLst/>
                            <a:cxnLst>
                              <a:cxn ang="0">
                                <a:pos x="T0" y="T1"/>
                              </a:cxn>
                              <a:cxn ang="0">
                                <a:pos x="T2" y="T3"/>
                              </a:cxn>
                            </a:cxnLst>
                            <a:rect l="0" t="0" r="r" b="b"/>
                            <a:pathLst>
                              <a:path w="4845" h="20">
                                <a:moveTo>
                                  <a:pt x="0" y="0"/>
                                </a:moveTo>
                                <a:lnTo>
                                  <a:pt x="484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39"/>
                        <wps:cNvSpPr>
                          <a:spLocks/>
                        </wps:cNvSpPr>
                        <wps:spPr bwMode="auto">
                          <a:xfrm>
                            <a:off x="4863" y="0"/>
                            <a:ext cx="20" cy="20"/>
                          </a:xfrm>
                          <a:custGeom>
                            <a:avLst/>
                            <a:gdLst>
                              <a:gd name="T0" fmla="*/ 0 w 20"/>
                              <a:gd name="T1" fmla="*/ 14 h 20"/>
                              <a:gd name="T2" fmla="*/ 14 w 20"/>
                              <a:gd name="T3" fmla="*/ 14 h 20"/>
                              <a:gd name="T4" fmla="*/ 14 w 20"/>
                              <a:gd name="T5" fmla="*/ 0 h 20"/>
                              <a:gd name="T6" fmla="*/ 0 w 20"/>
                              <a:gd name="T7" fmla="*/ 0 h 20"/>
                              <a:gd name="T8" fmla="*/ 0 w 20"/>
                              <a:gd name="T9" fmla="*/ 14 h 20"/>
                            </a:gdLst>
                            <a:ahLst/>
                            <a:cxnLst>
                              <a:cxn ang="0">
                                <a:pos x="T0" y="T1"/>
                              </a:cxn>
                              <a:cxn ang="0">
                                <a:pos x="T2" y="T3"/>
                              </a:cxn>
                              <a:cxn ang="0">
                                <a:pos x="T4" y="T5"/>
                              </a:cxn>
                              <a:cxn ang="0">
                                <a:pos x="T6" y="T7"/>
                              </a:cxn>
                              <a:cxn ang="0">
                                <a:pos x="T8" y="T9"/>
                              </a:cxn>
                            </a:cxnLst>
                            <a:rect l="0" t="0" r="r" b="b"/>
                            <a:pathLst>
                              <a:path w="20" h="20">
                                <a:moveTo>
                                  <a:pt x="0" y="14"/>
                                </a:moveTo>
                                <a:lnTo>
                                  <a:pt x="14" y="14"/>
                                </a:lnTo>
                                <a:lnTo>
                                  <a:pt x="14" y="0"/>
                                </a:lnTo>
                                <a:lnTo>
                                  <a:pt x="0" y="0"/>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40"/>
                        <wps:cNvSpPr>
                          <a:spLocks/>
                        </wps:cNvSpPr>
                        <wps:spPr bwMode="auto">
                          <a:xfrm>
                            <a:off x="4877" y="7"/>
                            <a:ext cx="8975" cy="20"/>
                          </a:xfrm>
                          <a:custGeom>
                            <a:avLst/>
                            <a:gdLst>
                              <a:gd name="T0" fmla="*/ 0 w 8975"/>
                              <a:gd name="T1" fmla="*/ 0 h 20"/>
                              <a:gd name="T2" fmla="*/ 8975 w 8975"/>
                              <a:gd name="T3" fmla="*/ 0 h 20"/>
                            </a:gdLst>
                            <a:ahLst/>
                            <a:cxnLst>
                              <a:cxn ang="0">
                                <a:pos x="T0" y="T1"/>
                              </a:cxn>
                              <a:cxn ang="0">
                                <a:pos x="T2" y="T3"/>
                              </a:cxn>
                            </a:cxnLst>
                            <a:rect l="0" t="0" r="r" b="b"/>
                            <a:pathLst>
                              <a:path w="8975" h="20">
                                <a:moveTo>
                                  <a:pt x="0" y="0"/>
                                </a:moveTo>
                                <a:lnTo>
                                  <a:pt x="897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41"/>
                        <wps:cNvSpPr>
                          <a:spLocks/>
                        </wps:cNvSpPr>
                        <wps:spPr bwMode="auto">
                          <a:xfrm>
                            <a:off x="13852" y="0"/>
                            <a:ext cx="20" cy="20"/>
                          </a:xfrm>
                          <a:custGeom>
                            <a:avLst/>
                            <a:gdLst>
                              <a:gd name="T0" fmla="*/ 0 w 20"/>
                              <a:gd name="T1" fmla="*/ 14 h 20"/>
                              <a:gd name="T2" fmla="*/ 19 w 20"/>
                              <a:gd name="T3" fmla="*/ 14 h 20"/>
                              <a:gd name="T4" fmla="*/ 19 w 20"/>
                              <a:gd name="T5" fmla="*/ 0 h 20"/>
                              <a:gd name="T6" fmla="*/ 0 w 20"/>
                              <a:gd name="T7" fmla="*/ 0 h 20"/>
                              <a:gd name="T8" fmla="*/ 0 w 20"/>
                              <a:gd name="T9" fmla="*/ 14 h 20"/>
                            </a:gdLst>
                            <a:ahLst/>
                            <a:cxnLst>
                              <a:cxn ang="0">
                                <a:pos x="T0" y="T1"/>
                              </a:cxn>
                              <a:cxn ang="0">
                                <a:pos x="T2" y="T3"/>
                              </a:cxn>
                              <a:cxn ang="0">
                                <a:pos x="T4" y="T5"/>
                              </a:cxn>
                              <a:cxn ang="0">
                                <a:pos x="T6" y="T7"/>
                              </a:cxn>
                              <a:cxn ang="0">
                                <a:pos x="T8" y="T9"/>
                              </a:cxn>
                            </a:cxnLst>
                            <a:rect l="0" t="0" r="r" b="b"/>
                            <a:pathLst>
                              <a:path w="20" h="20">
                                <a:moveTo>
                                  <a:pt x="0" y="14"/>
                                </a:moveTo>
                                <a:lnTo>
                                  <a:pt x="19" y="14"/>
                                </a:lnTo>
                                <a:lnTo>
                                  <a:pt x="19" y="0"/>
                                </a:lnTo>
                                <a:lnTo>
                                  <a:pt x="0" y="0"/>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42"/>
                        <wps:cNvSpPr>
                          <a:spLocks/>
                        </wps:cNvSpPr>
                        <wps:spPr bwMode="auto">
                          <a:xfrm>
                            <a:off x="9" y="14"/>
                            <a:ext cx="20" cy="4955"/>
                          </a:xfrm>
                          <a:custGeom>
                            <a:avLst/>
                            <a:gdLst>
                              <a:gd name="T0" fmla="*/ 0 w 20"/>
                              <a:gd name="T1" fmla="*/ 0 h 4955"/>
                              <a:gd name="T2" fmla="*/ 0 w 20"/>
                              <a:gd name="T3" fmla="*/ 4954 h 4955"/>
                            </a:gdLst>
                            <a:ahLst/>
                            <a:cxnLst>
                              <a:cxn ang="0">
                                <a:pos x="T0" y="T1"/>
                              </a:cxn>
                              <a:cxn ang="0">
                                <a:pos x="T2" y="T3"/>
                              </a:cxn>
                            </a:cxnLst>
                            <a:rect l="0" t="0" r="r" b="b"/>
                            <a:pathLst>
                              <a:path w="20" h="4955">
                                <a:moveTo>
                                  <a:pt x="0" y="0"/>
                                </a:moveTo>
                                <a:lnTo>
                                  <a:pt x="0" y="4954"/>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43"/>
                        <wps:cNvSpPr>
                          <a:spLocks/>
                        </wps:cNvSpPr>
                        <wps:spPr bwMode="auto">
                          <a:xfrm>
                            <a:off x="0" y="4969"/>
                            <a:ext cx="20" cy="20"/>
                          </a:xfrm>
                          <a:custGeom>
                            <a:avLst/>
                            <a:gdLst>
                              <a:gd name="T0" fmla="*/ 0 w 20"/>
                              <a:gd name="T1" fmla="*/ 19 h 20"/>
                              <a:gd name="T2" fmla="*/ 19 w 20"/>
                              <a:gd name="T3" fmla="*/ 19 h 20"/>
                              <a:gd name="T4" fmla="*/ 19 w 20"/>
                              <a:gd name="T5" fmla="*/ 0 h 20"/>
                              <a:gd name="T6" fmla="*/ 0 w 20"/>
                              <a:gd name="T7" fmla="*/ 0 h 20"/>
                              <a:gd name="T8" fmla="*/ 0 w 20"/>
                              <a:gd name="T9" fmla="*/ 19 h 20"/>
                            </a:gdLst>
                            <a:ahLst/>
                            <a:cxnLst>
                              <a:cxn ang="0">
                                <a:pos x="T0" y="T1"/>
                              </a:cxn>
                              <a:cxn ang="0">
                                <a:pos x="T2" y="T3"/>
                              </a:cxn>
                              <a:cxn ang="0">
                                <a:pos x="T4" y="T5"/>
                              </a:cxn>
                              <a:cxn ang="0">
                                <a:pos x="T6" y="T7"/>
                              </a:cxn>
                              <a:cxn ang="0">
                                <a:pos x="T8" y="T9"/>
                              </a:cxn>
                            </a:cxnLst>
                            <a:rect l="0" t="0" r="r" b="b"/>
                            <a:pathLst>
                              <a:path w="20" h="20">
                                <a:moveTo>
                                  <a:pt x="0" y="19"/>
                                </a:moveTo>
                                <a:lnTo>
                                  <a:pt x="19" y="19"/>
                                </a:lnTo>
                                <a:lnTo>
                                  <a:pt x="19"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44"/>
                        <wps:cNvSpPr>
                          <a:spLocks/>
                        </wps:cNvSpPr>
                        <wps:spPr bwMode="auto">
                          <a:xfrm>
                            <a:off x="0" y="4969"/>
                            <a:ext cx="20" cy="20"/>
                          </a:xfrm>
                          <a:custGeom>
                            <a:avLst/>
                            <a:gdLst>
                              <a:gd name="T0" fmla="*/ 0 w 20"/>
                              <a:gd name="T1" fmla="*/ 19 h 20"/>
                              <a:gd name="T2" fmla="*/ 19 w 20"/>
                              <a:gd name="T3" fmla="*/ 19 h 20"/>
                              <a:gd name="T4" fmla="*/ 19 w 20"/>
                              <a:gd name="T5" fmla="*/ 0 h 20"/>
                              <a:gd name="T6" fmla="*/ 0 w 20"/>
                              <a:gd name="T7" fmla="*/ 0 h 20"/>
                              <a:gd name="T8" fmla="*/ 0 w 20"/>
                              <a:gd name="T9" fmla="*/ 19 h 20"/>
                            </a:gdLst>
                            <a:ahLst/>
                            <a:cxnLst>
                              <a:cxn ang="0">
                                <a:pos x="T0" y="T1"/>
                              </a:cxn>
                              <a:cxn ang="0">
                                <a:pos x="T2" y="T3"/>
                              </a:cxn>
                              <a:cxn ang="0">
                                <a:pos x="T4" y="T5"/>
                              </a:cxn>
                              <a:cxn ang="0">
                                <a:pos x="T6" y="T7"/>
                              </a:cxn>
                              <a:cxn ang="0">
                                <a:pos x="T8" y="T9"/>
                              </a:cxn>
                            </a:cxnLst>
                            <a:rect l="0" t="0" r="r" b="b"/>
                            <a:pathLst>
                              <a:path w="20" h="20">
                                <a:moveTo>
                                  <a:pt x="0" y="19"/>
                                </a:moveTo>
                                <a:lnTo>
                                  <a:pt x="19" y="19"/>
                                </a:lnTo>
                                <a:lnTo>
                                  <a:pt x="19"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45"/>
                        <wps:cNvSpPr>
                          <a:spLocks/>
                        </wps:cNvSpPr>
                        <wps:spPr bwMode="auto">
                          <a:xfrm>
                            <a:off x="19" y="4978"/>
                            <a:ext cx="4845" cy="20"/>
                          </a:xfrm>
                          <a:custGeom>
                            <a:avLst/>
                            <a:gdLst>
                              <a:gd name="T0" fmla="*/ 0 w 4845"/>
                              <a:gd name="T1" fmla="*/ 0 h 20"/>
                              <a:gd name="T2" fmla="*/ 4844 w 4845"/>
                              <a:gd name="T3" fmla="*/ 0 h 20"/>
                            </a:gdLst>
                            <a:ahLst/>
                            <a:cxnLst>
                              <a:cxn ang="0">
                                <a:pos x="T0" y="T1"/>
                              </a:cxn>
                              <a:cxn ang="0">
                                <a:pos x="T2" y="T3"/>
                              </a:cxn>
                            </a:cxnLst>
                            <a:rect l="0" t="0" r="r" b="b"/>
                            <a:pathLst>
                              <a:path w="4845" h="20">
                                <a:moveTo>
                                  <a:pt x="0" y="0"/>
                                </a:moveTo>
                                <a:lnTo>
                                  <a:pt x="4844"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46"/>
                        <wps:cNvSpPr>
                          <a:spLocks/>
                        </wps:cNvSpPr>
                        <wps:spPr bwMode="auto">
                          <a:xfrm>
                            <a:off x="4872" y="14"/>
                            <a:ext cx="20" cy="4955"/>
                          </a:xfrm>
                          <a:custGeom>
                            <a:avLst/>
                            <a:gdLst>
                              <a:gd name="T0" fmla="*/ 0 w 20"/>
                              <a:gd name="T1" fmla="*/ 0 h 4955"/>
                              <a:gd name="T2" fmla="*/ 0 w 20"/>
                              <a:gd name="T3" fmla="*/ 4954 h 4955"/>
                            </a:gdLst>
                            <a:ahLst/>
                            <a:cxnLst>
                              <a:cxn ang="0">
                                <a:pos x="T0" y="T1"/>
                              </a:cxn>
                              <a:cxn ang="0">
                                <a:pos x="T2" y="T3"/>
                              </a:cxn>
                            </a:cxnLst>
                            <a:rect l="0" t="0" r="r" b="b"/>
                            <a:pathLst>
                              <a:path w="20" h="4955">
                                <a:moveTo>
                                  <a:pt x="0" y="0"/>
                                </a:moveTo>
                                <a:lnTo>
                                  <a:pt x="0" y="4954"/>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47"/>
                        <wps:cNvSpPr>
                          <a:spLocks/>
                        </wps:cNvSpPr>
                        <wps:spPr bwMode="auto">
                          <a:xfrm>
                            <a:off x="4863" y="4969"/>
                            <a:ext cx="20" cy="20"/>
                          </a:xfrm>
                          <a:custGeom>
                            <a:avLst/>
                            <a:gdLst>
                              <a:gd name="T0" fmla="*/ 0 w 20"/>
                              <a:gd name="T1" fmla="*/ 19 h 20"/>
                              <a:gd name="T2" fmla="*/ 19 w 20"/>
                              <a:gd name="T3" fmla="*/ 19 h 20"/>
                              <a:gd name="T4" fmla="*/ 19 w 20"/>
                              <a:gd name="T5" fmla="*/ 0 h 20"/>
                              <a:gd name="T6" fmla="*/ 0 w 20"/>
                              <a:gd name="T7" fmla="*/ 0 h 20"/>
                              <a:gd name="T8" fmla="*/ 0 w 20"/>
                              <a:gd name="T9" fmla="*/ 19 h 20"/>
                            </a:gdLst>
                            <a:ahLst/>
                            <a:cxnLst>
                              <a:cxn ang="0">
                                <a:pos x="T0" y="T1"/>
                              </a:cxn>
                              <a:cxn ang="0">
                                <a:pos x="T2" y="T3"/>
                              </a:cxn>
                              <a:cxn ang="0">
                                <a:pos x="T4" y="T5"/>
                              </a:cxn>
                              <a:cxn ang="0">
                                <a:pos x="T6" y="T7"/>
                              </a:cxn>
                              <a:cxn ang="0">
                                <a:pos x="T8" y="T9"/>
                              </a:cxn>
                            </a:cxnLst>
                            <a:rect l="0" t="0" r="r" b="b"/>
                            <a:pathLst>
                              <a:path w="20" h="20">
                                <a:moveTo>
                                  <a:pt x="0" y="19"/>
                                </a:moveTo>
                                <a:lnTo>
                                  <a:pt x="19" y="19"/>
                                </a:lnTo>
                                <a:lnTo>
                                  <a:pt x="19"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48"/>
                        <wps:cNvSpPr>
                          <a:spLocks/>
                        </wps:cNvSpPr>
                        <wps:spPr bwMode="auto">
                          <a:xfrm>
                            <a:off x="4882" y="4978"/>
                            <a:ext cx="8971" cy="20"/>
                          </a:xfrm>
                          <a:custGeom>
                            <a:avLst/>
                            <a:gdLst>
                              <a:gd name="T0" fmla="*/ 0 w 8971"/>
                              <a:gd name="T1" fmla="*/ 0 h 20"/>
                              <a:gd name="T2" fmla="*/ 8970 w 8971"/>
                              <a:gd name="T3" fmla="*/ 0 h 20"/>
                            </a:gdLst>
                            <a:ahLst/>
                            <a:cxnLst>
                              <a:cxn ang="0">
                                <a:pos x="T0" y="T1"/>
                              </a:cxn>
                              <a:cxn ang="0">
                                <a:pos x="T2" y="T3"/>
                              </a:cxn>
                            </a:cxnLst>
                            <a:rect l="0" t="0" r="r" b="b"/>
                            <a:pathLst>
                              <a:path w="8971" h="20">
                                <a:moveTo>
                                  <a:pt x="0" y="0"/>
                                </a:moveTo>
                                <a:lnTo>
                                  <a:pt x="8970"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49"/>
                        <wps:cNvSpPr>
                          <a:spLocks/>
                        </wps:cNvSpPr>
                        <wps:spPr bwMode="auto">
                          <a:xfrm>
                            <a:off x="13862" y="14"/>
                            <a:ext cx="20" cy="4955"/>
                          </a:xfrm>
                          <a:custGeom>
                            <a:avLst/>
                            <a:gdLst>
                              <a:gd name="T0" fmla="*/ 0 w 20"/>
                              <a:gd name="T1" fmla="*/ 0 h 4955"/>
                              <a:gd name="T2" fmla="*/ 0 w 20"/>
                              <a:gd name="T3" fmla="*/ 4954 h 4955"/>
                            </a:gdLst>
                            <a:ahLst/>
                            <a:cxnLst>
                              <a:cxn ang="0">
                                <a:pos x="T0" y="T1"/>
                              </a:cxn>
                              <a:cxn ang="0">
                                <a:pos x="T2" y="T3"/>
                              </a:cxn>
                            </a:cxnLst>
                            <a:rect l="0" t="0" r="r" b="b"/>
                            <a:pathLst>
                              <a:path w="20" h="4955">
                                <a:moveTo>
                                  <a:pt x="0" y="0"/>
                                </a:moveTo>
                                <a:lnTo>
                                  <a:pt x="0" y="495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50"/>
                        <wps:cNvSpPr>
                          <a:spLocks/>
                        </wps:cNvSpPr>
                        <wps:spPr bwMode="auto">
                          <a:xfrm>
                            <a:off x="13852" y="4969"/>
                            <a:ext cx="20" cy="20"/>
                          </a:xfrm>
                          <a:custGeom>
                            <a:avLst/>
                            <a:gdLst>
                              <a:gd name="T0" fmla="*/ 0 w 20"/>
                              <a:gd name="T1" fmla="*/ 19 h 20"/>
                              <a:gd name="T2" fmla="*/ 19 w 20"/>
                              <a:gd name="T3" fmla="*/ 19 h 20"/>
                              <a:gd name="T4" fmla="*/ 19 w 20"/>
                              <a:gd name="T5" fmla="*/ 0 h 20"/>
                              <a:gd name="T6" fmla="*/ 0 w 20"/>
                              <a:gd name="T7" fmla="*/ 0 h 20"/>
                              <a:gd name="T8" fmla="*/ 0 w 20"/>
                              <a:gd name="T9" fmla="*/ 19 h 20"/>
                            </a:gdLst>
                            <a:ahLst/>
                            <a:cxnLst>
                              <a:cxn ang="0">
                                <a:pos x="T0" y="T1"/>
                              </a:cxn>
                              <a:cxn ang="0">
                                <a:pos x="T2" y="T3"/>
                              </a:cxn>
                              <a:cxn ang="0">
                                <a:pos x="T4" y="T5"/>
                              </a:cxn>
                              <a:cxn ang="0">
                                <a:pos x="T6" y="T7"/>
                              </a:cxn>
                              <a:cxn ang="0">
                                <a:pos x="T8" y="T9"/>
                              </a:cxn>
                            </a:cxnLst>
                            <a:rect l="0" t="0" r="r" b="b"/>
                            <a:pathLst>
                              <a:path w="20" h="20">
                                <a:moveTo>
                                  <a:pt x="0" y="19"/>
                                </a:moveTo>
                                <a:lnTo>
                                  <a:pt x="19" y="19"/>
                                </a:lnTo>
                                <a:lnTo>
                                  <a:pt x="19"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51"/>
                        <wps:cNvSpPr>
                          <a:spLocks/>
                        </wps:cNvSpPr>
                        <wps:spPr bwMode="auto">
                          <a:xfrm>
                            <a:off x="13852" y="4969"/>
                            <a:ext cx="20" cy="20"/>
                          </a:xfrm>
                          <a:custGeom>
                            <a:avLst/>
                            <a:gdLst>
                              <a:gd name="T0" fmla="*/ 0 w 20"/>
                              <a:gd name="T1" fmla="*/ 19 h 20"/>
                              <a:gd name="T2" fmla="*/ 19 w 20"/>
                              <a:gd name="T3" fmla="*/ 19 h 20"/>
                              <a:gd name="T4" fmla="*/ 19 w 20"/>
                              <a:gd name="T5" fmla="*/ 0 h 20"/>
                              <a:gd name="T6" fmla="*/ 0 w 20"/>
                              <a:gd name="T7" fmla="*/ 0 h 20"/>
                              <a:gd name="T8" fmla="*/ 0 w 20"/>
                              <a:gd name="T9" fmla="*/ 19 h 20"/>
                            </a:gdLst>
                            <a:ahLst/>
                            <a:cxnLst>
                              <a:cxn ang="0">
                                <a:pos x="T0" y="T1"/>
                              </a:cxn>
                              <a:cxn ang="0">
                                <a:pos x="T2" y="T3"/>
                              </a:cxn>
                              <a:cxn ang="0">
                                <a:pos x="T4" y="T5"/>
                              </a:cxn>
                              <a:cxn ang="0">
                                <a:pos x="T6" y="T7"/>
                              </a:cxn>
                              <a:cxn ang="0">
                                <a:pos x="T8" y="T9"/>
                              </a:cxn>
                            </a:cxnLst>
                            <a:rect l="0" t="0" r="r" b="b"/>
                            <a:pathLst>
                              <a:path w="20" h="20">
                                <a:moveTo>
                                  <a:pt x="0" y="19"/>
                                </a:moveTo>
                                <a:lnTo>
                                  <a:pt x="19" y="19"/>
                                </a:lnTo>
                                <a:lnTo>
                                  <a:pt x="19"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Text Box 52"/>
                        <wps:cNvSpPr txBox="1">
                          <a:spLocks noChangeArrowheads="1"/>
                        </wps:cNvSpPr>
                        <wps:spPr bwMode="auto">
                          <a:xfrm>
                            <a:off x="19" y="14"/>
                            <a:ext cx="4845" cy="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682CD" w14:textId="77777777" w:rsidR="00547EC9" w:rsidRDefault="00547EC9" w:rsidP="00547EC9">
                              <w:pPr>
                                <w:pStyle w:val="BodyText"/>
                                <w:kinsoku w:val="0"/>
                                <w:overflowPunct w:val="0"/>
                                <w:spacing w:before="98" w:line="259" w:lineRule="auto"/>
                                <w:ind w:left="91" w:right="74"/>
                              </w:pPr>
                              <w:r>
                                <w:t>3. How could the total road kills go down, as the nests are going up? (Nests are something scientists use to estimate the size of adult swallows surviving long enough to reproduce.)</w:t>
                              </w:r>
                            </w:p>
                          </w:txbxContent>
                        </wps:txbx>
                        <wps:bodyPr rot="0" vert="horz" wrap="square" lIns="0" tIns="0" rIns="0" bIns="0" anchor="t" anchorCtr="0" upright="1">
                          <a:noAutofit/>
                        </wps:bodyPr>
                      </wps:wsp>
                    </wpg:wgp>
                  </a:graphicData>
                </a:graphic>
              </wp:inline>
            </w:drawing>
          </mc:Choice>
          <mc:Fallback>
            <w:pict>
              <v:group w14:anchorId="43B973FA" id="Group 206" o:spid="_x0000_s1049" alt="How could the total road kills go down as the nests are going up?  " style="width:693.6pt;height:249.45pt;mso-position-horizontal-relative:char;mso-position-vertical-relative:line" coordsize="13872,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">
                <v:shape id="Freeform 37" o:spid="_x0000_s1050" style="position:absolute;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" path="m,14r19,l19,,,,,14xe" fillcolor="black" stroked="f">
                  <v:path arrowok="t" o:connecttype="custom" o:connectlocs="0,14;19,14;19,0;0,0;0,14" o:connectangles="0,0,0,0,0"/>
                </v:shape>
                <v:shape id="Freeform 38" o:spid="_x0000_s1051" style="position:absolute;left:19;top:7;width:4845;height:20;visibility:visible;mso-wrap-style:square;v-text-anchor:top" coordsize="48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" path="m,l4844,e" filled="f" strokeweight=".72pt">
                  <v:path arrowok="t" o:connecttype="custom" o:connectlocs="0,0;4844,0" o:connectangles="0,0"/>
                </v:shape>
                <v:shape id="Freeform 39" o:spid="_x0000_s1052" style="position:absolute;left:486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" path="m,14r14,l14,,,,,14xe" fillcolor="black" stroked="f">
                  <v:path arrowok="t" o:connecttype="custom" o:connectlocs="0,14;14,14;14,0;0,0;0,14" o:connectangles="0,0,0,0,0"/>
                </v:shape>
                <v:shape id="Freeform 40" o:spid="_x0000_s1053" style="position:absolute;left:4877;top:7;width:8975;height:20;visibility:visible;mso-wrap-style:square;v-text-anchor:top" coordsize="89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" path="m,l8975,e" filled="f" strokeweight=".72pt">
                  <v:path arrowok="t" o:connecttype="custom" o:connectlocs="0,0;8975,0" o:connectangles="0,0"/>
                </v:shape>
                <v:shape id="Freeform 41" o:spid="_x0000_s1054" style="position:absolute;left:138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" path="m,14r19,l19,,,,,14xe" fillcolor="black" stroked="f">
                  <v:path arrowok="t" o:connecttype="custom" o:connectlocs="0,14;19,14;19,0;0,0;0,14" o:connectangles="0,0,0,0,0"/>
                </v:shape>
                <v:shape id="Freeform 42" o:spid="_x0000_s1055" style="position:absolute;left:9;top:14;width:20;height:4955;visibility:visible;mso-wrap-style:square;v-text-anchor:top" coordsize="20,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" path="m,l,4954e" filled="f" strokeweight=".33864mm">
                  <v:path arrowok="t" o:connecttype="custom" o:connectlocs="0,0;0,4954" o:connectangles="0,0"/>
                </v:shape>
                <v:shape id="Freeform 43" o:spid="_x0000_s1056" style="position:absolute;top:49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" path="m,19r19,l19,,,,,19xe" fillcolor="black" stroked="f">
                  <v:path arrowok="t" o:connecttype="custom" o:connectlocs="0,19;19,19;19,0;0,0;0,19" o:connectangles="0,0,0,0,0"/>
                </v:shape>
                <v:shape id="Freeform 44" o:spid="_x0000_s1057" style="position:absolute;top:49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" path="m,19r19,l19,,,,,19xe" fillcolor="black" stroked="f">
                  <v:path arrowok="t" o:connecttype="custom" o:connectlocs="0,19;19,19;19,0;0,0;0,19" o:connectangles="0,0,0,0,0"/>
                </v:shape>
                <v:shape id="Freeform 45" o:spid="_x0000_s1058" style="position:absolute;left:19;top:4978;width:4845;height:20;visibility:visible;mso-wrap-style:square;v-text-anchor:top" coordsize="48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" path="m,l4844,e" filled="f" strokeweight=".33864mm">
                  <v:path arrowok="t" o:connecttype="custom" o:connectlocs="0,0;4844,0" o:connectangles="0,0"/>
                </v:shape>
                <v:shape id="Freeform 46" o:spid="_x0000_s1059" style="position:absolute;left:4872;top:14;width:20;height:4955;visibility:visible;mso-wrap-style:square;v-text-anchor:top" coordsize="20,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" path="m,l,4954e" filled="f" strokeweight=".33864mm">
                  <v:path arrowok="t" o:connecttype="custom" o:connectlocs="0,0;0,4954" o:connectangles="0,0"/>
                </v:shape>
                <v:shape id="Freeform 47" o:spid="_x0000_s1060" style="position:absolute;left:4863;top:49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" path="m,19r19,l19,,,,,19xe" fillcolor="black" stroked="f">
                  <v:path arrowok="t" o:connecttype="custom" o:connectlocs="0,19;19,19;19,0;0,0;0,19" o:connectangles="0,0,0,0,0"/>
                </v:shape>
                <v:shape id="Freeform 48" o:spid="_x0000_s1061" style="position:absolute;left:4882;top:4978;width:8971;height:20;visibility:visible;mso-wrap-style:square;v-text-anchor:top" coordsize="89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" path="m,l8970,e" filled="f" strokeweight=".33864mm">
                  <v:path arrowok="t" o:connecttype="custom" o:connectlocs="0,0;8970,0" o:connectangles="0,0"/>
                </v:shape>
                <v:shape id="Freeform 49" o:spid="_x0000_s1062" style="position:absolute;left:13862;top:14;width:20;height:4955;visibility:visible;mso-wrap-style:square;v-text-anchor:top" coordsize="20,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" path="m,l,4954e" filled="f" strokeweight=".96pt">
                  <v:path arrowok="t" o:connecttype="custom" o:connectlocs="0,0;0,4954" o:connectangles="0,0"/>
                </v:shape>
                <v:shape id="Freeform 50" o:spid="_x0000_s1063" style="position:absolute;left:13852;top:49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" path="m,19r19,l19,,,,,19xe" fillcolor="black" stroked="f">
                  <v:path arrowok="t" o:connecttype="custom" o:connectlocs="0,19;19,19;19,0;0,0;0,19" o:connectangles="0,0,0,0,0"/>
                </v:shape>
                <v:shape id="Freeform 51" o:spid="_x0000_s1064" style="position:absolute;left:13852;top:49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" path="m,19r19,l19,,,,,19xe" fillcolor="black" stroked="f">
                  <v:path arrowok="t" o:connecttype="custom" o:connectlocs="0,19;19,19;19,0;0,0;0,19" o:connectangles="0,0,0,0,0"/>
                </v:shape>
                <v:shape id="Text Box 52" o:spid="_x0000_s1065" type="#_x0000_t202" style="position:absolute;left:19;top:14;width:4845;height:4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3D0682CD" w14:textId="77777777" w:rsidR="00547EC9" w:rsidRDefault="00547EC9" w:rsidP="00547EC9">
                        <w:pPr>
                          <w:pStyle w:val="BodyText"/>
                          <w:kinsoku w:val="0"/>
                          <w:overflowPunct w:val="0"/>
                          <w:spacing w:before="98" w:line="259" w:lineRule="auto"/>
                          <w:ind w:left="91" w:right="74"/>
                        </w:pPr>
                        <w:r>
                          <w:t>3. How could the total road kills go down, as the nests are going up? (Nests are something scientists use to estimate the size of adult swallows surviving long enough to reproduce.)</w:t>
                        </w:r>
                      </w:p>
                    </w:txbxContent>
                  </v:textbox>
                </v:shape>
                <w10:anchorlock/>
              </v:group>
            </w:pict>
          </mc:Fallback>
        </mc:AlternateContent>
      </w:r>
    </w:p>
    <w:p w14:paraId="3AFE5167" w14:textId="77777777" w:rsidR="00547EC9" w:rsidRDefault="00547EC9" w:rsidP="00547EC9">
      <w:pPr>
        <w:pStyle w:val="BodyText"/>
        <w:kinsoku w:val="0"/>
        <w:overflowPunct w:val="0"/>
        <w:ind w:left="99"/>
        <w:rPr>
          <w:rFonts w:ascii="Times New Roman" w:hAnsi="Times New Roman" w:cs="Times New Roman"/>
          <w:sz w:val="20"/>
          <w:szCs w:val="20"/>
        </w:rPr>
        <w:sectPr w:rsidR="00547EC9">
          <w:pgSz w:w="15840" w:h="12240" w:orient="landscape"/>
          <w:pgMar w:top="1140" w:right="400" w:bottom="2160" w:left="1340" w:header="0" w:footer="1966" w:gutter="0"/>
          <w:cols w:space="720"/>
          <w:noEndnote/>
        </w:sectPr>
      </w:pPr>
    </w:p>
    <w:p w14:paraId="4985B2A9" w14:textId="77777777" w:rsidR="00547EC9" w:rsidRDefault="00547EC9" w:rsidP="00547EC9">
      <w:pPr>
        <w:pStyle w:val="BodyText"/>
        <w:kinsoku w:val="0"/>
        <w:overflowPunct w:val="0"/>
        <w:rPr>
          <w:rFonts w:ascii="Times New Roman" w:hAnsi="Times New Roman" w:cs="Times New Roman"/>
          <w:sz w:val="26"/>
          <w:szCs w:val="26"/>
        </w:rPr>
      </w:pPr>
    </w:p>
    <w:p w14:paraId="2923D9DC" w14:textId="0A325D25" w:rsidR="00547EC9" w:rsidRDefault="00547EC9" w:rsidP="00547EC9">
      <w:pPr>
        <w:pStyle w:val="BodyText"/>
        <w:kinsoku w:val="0"/>
        <w:overflowPunct w:val="0"/>
        <w:ind w:left="99"/>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14:anchorId="3CA3236C" wp14:editId="39B33927">
                <wp:extent cx="8808720" cy="3168015"/>
                <wp:effectExtent l="8890" t="8890" r="2540" b="4445"/>
                <wp:docPr id="61" name="Group 61" descr="What about the environment contributes to a change in the average wing length in the cliff swallow population over genera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8720" cy="3168015"/>
                          <a:chOff x="0" y="0"/>
                          <a:chExt cx="13872" cy="4989"/>
                        </a:xfrm>
                      </wpg:grpSpPr>
                      <wps:wsp>
                        <wps:cNvPr id="62" name="Freeform 20"/>
                        <wps:cNvSpPr>
                          <a:spLocks/>
                        </wps:cNvSpPr>
                        <wps:spPr bwMode="auto">
                          <a:xfrm>
                            <a:off x="0" y="0"/>
                            <a:ext cx="20" cy="20"/>
                          </a:xfrm>
                          <a:custGeom>
                            <a:avLst/>
                            <a:gdLst>
                              <a:gd name="T0" fmla="*/ 0 w 20"/>
                              <a:gd name="T1" fmla="*/ 14 h 20"/>
                              <a:gd name="T2" fmla="*/ 19 w 20"/>
                              <a:gd name="T3" fmla="*/ 14 h 20"/>
                              <a:gd name="T4" fmla="*/ 19 w 20"/>
                              <a:gd name="T5" fmla="*/ 0 h 20"/>
                              <a:gd name="T6" fmla="*/ 0 w 20"/>
                              <a:gd name="T7" fmla="*/ 0 h 20"/>
                              <a:gd name="T8" fmla="*/ 0 w 20"/>
                              <a:gd name="T9" fmla="*/ 14 h 20"/>
                            </a:gdLst>
                            <a:ahLst/>
                            <a:cxnLst>
                              <a:cxn ang="0">
                                <a:pos x="T0" y="T1"/>
                              </a:cxn>
                              <a:cxn ang="0">
                                <a:pos x="T2" y="T3"/>
                              </a:cxn>
                              <a:cxn ang="0">
                                <a:pos x="T4" y="T5"/>
                              </a:cxn>
                              <a:cxn ang="0">
                                <a:pos x="T6" y="T7"/>
                              </a:cxn>
                              <a:cxn ang="0">
                                <a:pos x="T8" y="T9"/>
                              </a:cxn>
                            </a:cxnLst>
                            <a:rect l="0" t="0" r="r" b="b"/>
                            <a:pathLst>
                              <a:path w="20" h="20">
                                <a:moveTo>
                                  <a:pt x="0" y="14"/>
                                </a:moveTo>
                                <a:lnTo>
                                  <a:pt x="19" y="14"/>
                                </a:lnTo>
                                <a:lnTo>
                                  <a:pt x="19" y="0"/>
                                </a:lnTo>
                                <a:lnTo>
                                  <a:pt x="0" y="0"/>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21"/>
                        <wps:cNvSpPr>
                          <a:spLocks/>
                        </wps:cNvSpPr>
                        <wps:spPr bwMode="auto">
                          <a:xfrm>
                            <a:off x="19" y="7"/>
                            <a:ext cx="4845" cy="20"/>
                          </a:xfrm>
                          <a:custGeom>
                            <a:avLst/>
                            <a:gdLst>
                              <a:gd name="T0" fmla="*/ 0 w 4845"/>
                              <a:gd name="T1" fmla="*/ 0 h 20"/>
                              <a:gd name="T2" fmla="*/ 4844 w 4845"/>
                              <a:gd name="T3" fmla="*/ 0 h 20"/>
                            </a:gdLst>
                            <a:ahLst/>
                            <a:cxnLst>
                              <a:cxn ang="0">
                                <a:pos x="T0" y="T1"/>
                              </a:cxn>
                              <a:cxn ang="0">
                                <a:pos x="T2" y="T3"/>
                              </a:cxn>
                            </a:cxnLst>
                            <a:rect l="0" t="0" r="r" b="b"/>
                            <a:pathLst>
                              <a:path w="4845" h="20">
                                <a:moveTo>
                                  <a:pt x="0" y="0"/>
                                </a:moveTo>
                                <a:lnTo>
                                  <a:pt x="484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22"/>
                        <wps:cNvSpPr>
                          <a:spLocks/>
                        </wps:cNvSpPr>
                        <wps:spPr bwMode="auto">
                          <a:xfrm>
                            <a:off x="4863" y="0"/>
                            <a:ext cx="20" cy="20"/>
                          </a:xfrm>
                          <a:custGeom>
                            <a:avLst/>
                            <a:gdLst>
                              <a:gd name="T0" fmla="*/ 0 w 20"/>
                              <a:gd name="T1" fmla="*/ 14 h 20"/>
                              <a:gd name="T2" fmla="*/ 14 w 20"/>
                              <a:gd name="T3" fmla="*/ 14 h 20"/>
                              <a:gd name="T4" fmla="*/ 14 w 20"/>
                              <a:gd name="T5" fmla="*/ 0 h 20"/>
                              <a:gd name="T6" fmla="*/ 0 w 20"/>
                              <a:gd name="T7" fmla="*/ 0 h 20"/>
                              <a:gd name="T8" fmla="*/ 0 w 20"/>
                              <a:gd name="T9" fmla="*/ 14 h 20"/>
                            </a:gdLst>
                            <a:ahLst/>
                            <a:cxnLst>
                              <a:cxn ang="0">
                                <a:pos x="T0" y="T1"/>
                              </a:cxn>
                              <a:cxn ang="0">
                                <a:pos x="T2" y="T3"/>
                              </a:cxn>
                              <a:cxn ang="0">
                                <a:pos x="T4" y="T5"/>
                              </a:cxn>
                              <a:cxn ang="0">
                                <a:pos x="T6" y="T7"/>
                              </a:cxn>
                              <a:cxn ang="0">
                                <a:pos x="T8" y="T9"/>
                              </a:cxn>
                            </a:cxnLst>
                            <a:rect l="0" t="0" r="r" b="b"/>
                            <a:pathLst>
                              <a:path w="20" h="20">
                                <a:moveTo>
                                  <a:pt x="0" y="14"/>
                                </a:moveTo>
                                <a:lnTo>
                                  <a:pt x="14" y="14"/>
                                </a:lnTo>
                                <a:lnTo>
                                  <a:pt x="14" y="0"/>
                                </a:lnTo>
                                <a:lnTo>
                                  <a:pt x="0" y="0"/>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23"/>
                        <wps:cNvSpPr>
                          <a:spLocks/>
                        </wps:cNvSpPr>
                        <wps:spPr bwMode="auto">
                          <a:xfrm>
                            <a:off x="4877" y="7"/>
                            <a:ext cx="8975" cy="20"/>
                          </a:xfrm>
                          <a:custGeom>
                            <a:avLst/>
                            <a:gdLst>
                              <a:gd name="T0" fmla="*/ 0 w 8975"/>
                              <a:gd name="T1" fmla="*/ 0 h 20"/>
                              <a:gd name="T2" fmla="*/ 8975 w 8975"/>
                              <a:gd name="T3" fmla="*/ 0 h 20"/>
                            </a:gdLst>
                            <a:ahLst/>
                            <a:cxnLst>
                              <a:cxn ang="0">
                                <a:pos x="T0" y="T1"/>
                              </a:cxn>
                              <a:cxn ang="0">
                                <a:pos x="T2" y="T3"/>
                              </a:cxn>
                            </a:cxnLst>
                            <a:rect l="0" t="0" r="r" b="b"/>
                            <a:pathLst>
                              <a:path w="8975" h="20">
                                <a:moveTo>
                                  <a:pt x="0" y="0"/>
                                </a:moveTo>
                                <a:lnTo>
                                  <a:pt x="897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24"/>
                        <wps:cNvSpPr>
                          <a:spLocks/>
                        </wps:cNvSpPr>
                        <wps:spPr bwMode="auto">
                          <a:xfrm>
                            <a:off x="13852" y="0"/>
                            <a:ext cx="20" cy="20"/>
                          </a:xfrm>
                          <a:custGeom>
                            <a:avLst/>
                            <a:gdLst>
                              <a:gd name="T0" fmla="*/ 0 w 20"/>
                              <a:gd name="T1" fmla="*/ 14 h 20"/>
                              <a:gd name="T2" fmla="*/ 19 w 20"/>
                              <a:gd name="T3" fmla="*/ 14 h 20"/>
                              <a:gd name="T4" fmla="*/ 19 w 20"/>
                              <a:gd name="T5" fmla="*/ 0 h 20"/>
                              <a:gd name="T6" fmla="*/ 0 w 20"/>
                              <a:gd name="T7" fmla="*/ 0 h 20"/>
                              <a:gd name="T8" fmla="*/ 0 w 20"/>
                              <a:gd name="T9" fmla="*/ 14 h 20"/>
                            </a:gdLst>
                            <a:ahLst/>
                            <a:cxnLst>
                              <a:cxn ang="0">
                                <a:pos x="T0" y="T1"/>
                              </a:cxn>
                              <a:cxn ang="0">
                                <a:pos x="T2" y="T3"/>
                              </a:cxn>
                              <a:cxn ang="0">
                                <a:pos x="T4" y="T5"/>
                              </a:cxn>
                              <a:cxn ang="0">
                                <a:pos x="T6" y="T7"/>
                              </a:cxn>
                              <a:cxn ang="0">
                                <a:pos x="T8" y="T9"/>
                              </a:cxn>
                            </a:cxnLst>
                            <a:rect l="0" t="0" r="r" b="b"/>
                            <a:pathLst>
                              <a:path w="20" h="20">
                                <a:moveTo>
                                  <a:pt x="0" y="14"/>
                                </a:moveTo>
                                <a:lnTo>
                                  <a:pt x="19" y="14"/>
                                </a:lnTo>
                                <a:lnTo>
                                  <a:pt x="19" y="0"/>
                                </a:lnTo>
                                <a:lnTo>
                                  <a:pt x="0" y="0"/>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25"/>
                        <wps:cNvSpPr>
                          <a:spLocks/>
                        </wps:cNvSpPr>
                        <wps:spPr bwMode="auto">
                          <a:xfrm>
                            <a:off x="9" y="14"/>
                            <a:ext cx="20" cy="4955"/>
                          </a:xfrm>
                          <a:custGeom>
                            <a:avLst/>
                            <a:gdLst>
                              <a:gd name="T0" fmla="*/ 0 w 20"/>
                              <a:gd name="T1" fmla="*/ 0 h 4955"/>
                              <a:gd name="T2" fmla="*/ 0 w 20"/>
                              <a:gd name="T3" fmla="*/ 4954 h 4955"/>
                            </a:gdLst>
                            <a:ahLst/>
                            <a:cxnLst>
                              <a:cxn ang="0">
                                <a:pos x="T0" y="T1"/>
                              </a:cxn>
                              <a:cxn ang="0">
                                <a:pos x="T2" y="T3"/>
                              </a:cxn>
                            </a:cxnLst>
                            <a:rect l="0" t="0" r="r" b="b"/>
                            <a:pathLst>
                              <a:path w="20" h="4955">
                                <a:moveTo>
                                  <a:pt x="0" y="0"/>
                                </a:moveTo>
                                <a:lnTo>
                                  <a:pt x="0" y="4954"/>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26"/>
                        <wps:cNvSpPr>
                          <a:spLocks/>
                        </wps:cNvSpPr>
                        <wps:spPr bwMode="auto">
                          <a:xfrm>
                            <a:off x="0" y="4969"/>
                            <a:ext cx="20" cy="20"/>
                          </a:xfrm>
                          <a:custGeom>
                            <a:avLst/>
                            <a:gdLst>
                              <a:gd name="T0" fmla="*/ 0 w 20"/>
                              <a:gd name="T1" fmla="*/ 19 h 20"/>
                              <a:gd name="T2" fmla="*/ 19 w 20"/>
                              <a:gd name="T3" fmla="*/ 19 h 20"/>
                              <a:gd name="T4" fmla="*/ 19 w 20"/>
                              <a:gd name="T5" fmla="*/ 0 h 20"/>
                              <a:gd name="T6" fmla="*/ 0 w 20"/>
                              <a:gd name="T7" fmla="*/ 0 h 20"/>
                              <a:gd name="T8" fmla="*/ 0 w 20"/>
                              <a:gd name="T9" fmla="*/ 19 h 20"/>
                            </a:gdLst>
                            <a:ahLst/>
                            <a:cxnLst>
                              <a:cxn ang="0">
                                <a:pos x="T0" y="T1"/>
                              </a:cxn>
                              <a:cxn ang="0">
                                <a:pos x="T2" y="T3"/>
                              </a:cxn>
                              <a:cxn ang="0">
                                <a:pos x="T4" y="T5"/>
                              </a:cxn>
                              <a:cxn ang="0">
                                <a:pos x="T6" y="T7"/>
                              </a:cxn>
                              <a:cxn ang="0">
                                <a:pos x="T8" y="T9"/>
                              </a:cxn>
                            </a:cxnLst>
                            <a:rect l="0" t="0" r="r" b="b"/>
                            <a:pathLst>
                              <a:path w="20" h="20">
                                <a:moveTo>
                                  <a:pt x="0" y="19"/>
                                </a:moveTo>
                                <a:lnTo>
                                  <a:pt x="19" y="19"/>
                                </a:lnTo>
                                <a:lnTo>
                                  <a:pt x="19"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7"/>
                        <wps:cNvSpPr>
                          <a:spLocks/>
                        </wps:cNvSpPr>
                        <wps:spPr bwMode="auto">
                          <a:xfrm>
                            <a:off x="0" y="4969"/>
                            <a:ext cx="20" cy="20"/>
                          </a:xfrm>
                          <a:custGeom>
                            <a:avLst/>
                            <a:gdLst>
                              <a:gd name="T0" fmla="*/ 0 w 20"/>
                              <a:gd name="T1" fmla="*/ 19 h 20"/>
                              <a:gd name="T2" fmla="*/ 19 w 20"/>
                              <a:gd name="T3" fmla="*/ 19 h 20"/>
                              <a:gd name="T4" fmla="*/ 19 w 20"/>
                              <a:gd name="T5" fmla="*/ 0 h 20"/>
                              <a:gd name="T6" fmla="*/ 0 w 20"/>
                              <a:gd name="T7" fmla="*/ 0 h 20"/>
                              <a:gd name="T8" fmla="*/ 0 w 20"/>
                              <a:gd name="T9" fmla="*/ 19 h 20"/>
                            </a:gdLst>
                            <a:ahLst/>
                            <a:cxnLst>
                              <a:cxn ang="0">
                                <a:pos x="T0" y="T1"/>
                              </a:cxn>
                              <a:cxn ang="0">
                                <a:pos x="T2" y="T3"/>
                              </a:cxn>
                              <a:cxn ang="0">
                                <a:pos x="T4" y="T5"/>
                              </a:cxn>
                              <a:cxn ang="0">
                                <a:pos x="T6" y="T7"/>
                              </a:cxn>
                              <a:cxn ang="0">
                                <a:pos x="T8" y="T9"/>
                              </a:cxn>
                            </a:cxnLst>
                            <a:rect l="0" t="0" r="r" b="b"/>
                            <a:pathLst>
                              <a:path w="20" h="20">
                                <a:moveTo>
                                  <a:pt x="0" y="19"/>
                                </a:moveTo>
                                <a:lnTo>
                                  <a:pt x="19" y="19"/>
                                </a:lnTo>
                                <a:lnTo>
                                  <a:pt x="19"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28"/>
                        <wps:cNvSpPr>
                          <a:spLocks/>
                        </wps:cNvSpPr>
                        <wps:spPr bwMode="auto">
                          <a:xfrm>
                            <a:off x="19" y="4978"/>
                            <a:ext cx="4845" cy="20"/>
                          </a:xfrm>
                          <a:custGeom>
                            <a:avLst/>
                            <a:gdLst>
                              <a:gd name="T0" fmla="*/ 0 w 4845"/>
                              <a:gd name="T1" fmla="*/ 0 h 20"/>
                              <a:gd name="T2" fmla="*/ 4844 w 4845"/>
                              <a:gd name="T3" fmla="*/ 0 h 20"/>
                            </a:gdLst>
                            <a:ahLst/>
                            <a:cxnLst>
                              <a:cxn ang="0">
                                <a:pos x="T0" y="T1"/>
                              </a:cxn>
                              <a:cxn ang="0">
                                <a:pos x="T2" y="T3"/>
                              </a:cxn>
                            </a:cxnLst>
                            <a:rect l="0" t="0" r="r" b="b"/>
                            <a:pathLst>
                              <a:path w="4845" h="20">
                                <a:moveTo>
                                  <a:pt x="0" y="0"/>
                                </a:moveTo>
                                <a:lnTo>
                                  <a:pt x="4844"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29"/>
                        <wps:cNvSpPr>
                          <a:spLocks/>
                        </wps:cNvSpPr>
                        <wps:spPr bwMode="auto">
                          <a:xfrm>
                            <a:off x="4872" y="14"/>
                            <a:ext cx="20" cy="4955"/>
                          </a:xfrm>
                          <a:custGeom>
                            <a:avLst/>
                            <a:gdLst>
                              <a:gd name="T0" fmla="*/ 0 w 20"/>
                              <a:gd name="T1" fmla="*/ 0 h 4955"/>
                              <a:gd name="T2" fmla="*/ 0 w 20"/>
                              <a:gd name="T3" fmla="*/ 4954 h 4955"/>
                            </a:gdLst>
                            <a:ahLst/>
                            <a:cxnLst>
                              <a:cxn ang="0">
                                <a:pos x="T0" y="T1"/>
                              </a:cxn>
                              <a:cxn ang="0">
                                <a:pos x="T2" y="T3"/>
                              </a:cxn>
                            </a:cxnLst>
                            <a:rect l="0" t="0" r="r" b="b"/>
                            <a:pathLst>
                              <a:path w="20" h="4955">
                                <a:moveTo>
                                  <a:pt x="0" y="0"/>
                                </a:moveTo>
                                <a:lnTo>
                                  <a:pt x="0" y="4954"/>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30"/>
                        <wps:cNvSpPr>
                          <a:spLocks/>
                        </wps:cNvSpPr>
                        <wps:spPr bwMode="auto">
                          <a:xfrm>
                            <a:off x="4863" y="4969"/>
                            <a:ext cx="20" cy="20"/>
                          </a:xfrm>
                          <a:custGeom>
                            <a:avLst/>
                            <a:gdLst>
                              <a:gd name="T0" fmla="*/ 0 w 20"/>
                              <a:gd name="T1" fmla="*/ 19 h 20"/>
                              <a:gd name="T2" fmla="*/ 19 w 20"/>
                              <a:gd name="T3" fmla="*/ 19 h 20"/>
                              <a:gd name="T4" fmla="*/ 19 w 20"/>
                              <a:gd name="T5" fmla="*/ 0 h 20"/>
                              <a:gd name="T6" fmla="*/ 0 w 20"/>
                              <a:gd name="T7" fmla="*/ 0 h 20"/>
                              <a:gd name="T8" fmla="*/ 0 w 20"/>
                              <a:gd name="T9" fmla="*/ 19 h 20"/>
                            </a:gdLst>
                            <a:ahLst/>
                            <a:cxnLst>
                              <a:cxn ang="0">
                                <a:pos x="T0" y="T1"/>
                              </a:cxn>
                              <a:cxn ang="0">
                                <a:pos x="T2" y="T3"/>
                              </a:cxn>
                              <a:cxn ang="0">
                                <a:pos x="T4" y="T5"/>
                              </a:cxn>
                              <a:cxn ang="0">
                                <a:pos x="T6" y="T7"/>
                              </a:cxn>
                              <a:cxn ang="0">
                                <a:pos x="T8" y="T9"/>
                              </a:cxn>
                            </a:cxnLst>
                            <a:rect l="0" t="0" r="r" b="b"/>
                            <a:pathLst>
                              <a:path w="20" h="20">
                                <a:moveTo>
                                  <a:pt x="0" y="19"/>
                                </a:moveTo>
                                <a:lnTo>
                                  <a:pt x="19" y="19"/>
                                </a:lnTo>
                                <a:lnTo>
                                  <a:pt x="19"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31"/>
                        <wps:cNvSpPr>
                          <a:spLocks/>
                        </wps:cNvSpPr>
                        <wps:spPr bwMode="auto">
                          <a:xfrm>
                            <a:off x="4882" y="4978"/>
                            <a:ext cx="8971" cy="20"/>
                          </a:xfrm>
                          <a:custGeom>
                            <a:avLst/>
                            <a:gdLst>
                              <a:gd name="T0" fmla="*/ 0 w 8971"/>
                              <a:gd name="T1" fmla="*/ 0 h 20"/>
                              <a:gd name="T2" fmla="*/ 8970 w 8971"/>
                              <a:gd name="T3" fmla="*/ 0 h 20"/>
                            </a:gdLst>
                            <a:ahLst/>
                            <a:cxnLst>
                              <a:cxn ang="0">
                                <a:pos x="T0" y="T1"/>
                              </a:cxn>
                              <a:cxn ang="0">
                                <a:pos x="T2" y="T3"/>
                              </a:cxn>
                            </a:cxnLst>
                            <a:rect l="0" t="0" r="r" b="b"/>
                            <a:pathLst>
                              <a:path w="8971" h="20">
                                <a:moveTo>
                                  <a:pt x="0" y="0"/>
                                </a:moveTo>
                                <a:lnTo>
                                  <a:pt x="8970"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32"/>
                        <wps:cNvSpPr>
                          <a:spLocks/>
                        </wps:cNvSpPr>
                        <wps:spPr bwMode="auto">
                          <a:xfrm>
                            <a:off x="13862" y="14"/>
                            <a:ext cx="20" cy="4955"/>
                          </a:xfrm>
                          <a:custGeom>
                            <a:avLst/>
                            <a:gdLst>
                              <a:gd name="T0" fmla="*/ 0 w 20"/>
                              <a:gd name="T1" fmla="*/ 0 h 4955"/>
                              <a:gd name="T2" fmla="*/ 0 w 20"/>
                              <a:gd name="T3" fmla="*/ 4954 h 4955"/>
                            </a:gdLst>
                            <a:ahLst/>
                            <a:cxnLst>
                              <a:cxn ang="0">
                                <a:pos x="T0" y="T1"/>
                              </a:cxn>
                              <a:cxn ang="0">
                                <a:pos x="T2" y="T3"/>
                              </a:cxn>
                            </a:cxnLst>
                            <a:rect l="0" t="0" r="r" b="b"/>
                            <a:pathLst>
                              <a:path w="20" h="4955">
                                <a:moveTo>
                                  <a:pt x="0" y="0"/>
                                </a:moveTo>
                                <a:lnTo>
                                  <a:pt x="0" y="495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33"/>
                        <wps:cNvSpPr>
                          <a:spLocks/>
                        </wps:cNvSpPr>
                        <wps:spPr bwMode="auto">
                          <a:xfrm>
                            <a:off x="13852" y="4969"/>
                            <a:ext cx="20" cy="20"/>
                          </a:xfrm>
                          <a:custGeom>
                            <a:avLst/>
                            <a:gdLst>
                              <a:gd name="T0" fmla="*/ 0 w 20"/>
                              <a:gd name="T1" fmla="*/ 19 h 20"/>
                              <a:gd name="T2" fmla="*/ 19 w 20"/>
                              <a:gd name="T3" fmla="*/ 19 h 20"/>
                              <a:gd name="T4" fmla="*/ 19 w 20"/>
                              <a:gd name="T5" fmla="*/ 0 h 20"/>
                              <a:gd name="T6" fmla="*/ 0 w 20"/>
                              <a:gd name="T7" fmla="*/ 0 h 20"/>
                              <a:gd name="T8" fmla="*/ 0 w 20"/>
                              <a:gd name="T9" fmla="*/ 19 h 20"/>
                            </a:gdLst>
                            <a:ahLst/>
                            <a:cxnLst>
                              <a:cxn ang="0">
                                <a:pos x="T0" y="T1"/>
                              </a:cxn>
                              <a:cxn ang="0">
                                <a:pos x="T2" y="T3"/>
                              </a:cxn>
                              <a:cxn ang="0">
                                <a:pos x="T4" y="T5"/>
                              </a:cxn>
                              <a:cxn ang="0">
                                <a:pos x="T6" y="T7"/>
                              </a:cxn>
                              <a:cxn ang="0">
                                <a:pos x="T8" y="T9"/>
                              </a:cxn>
                            </a:cxnLst>
                            <a:rect l="0" t="0" r="r" b="b"/>
                            <a:pathLst>
                              <a:path w="20" h="20">
                                <a:moveTo>
                                  <a:pt x="0" y="19"/>
                                </a:moveTo>
                                <a:lnTo>
                                  <a:pt x="19" y="19"/>
                                </a:lnTo>
                                <a:lnTo>
                                  <a:pt x="19"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34"/>
                        <wps:cNvSpPr>
                          <a:spLocks/>
                        </wps:cNvSpPr>
                        <wps:spPr bwMode="auto">
                          <a:xfrm>
                            <a:off x="13852" y="4969"/>
                            <a:ext cx="20" cy="20"/>
                          </a:xfrm>
                          <a:custGeom>
                            <a:avLst/>
                            <a:gdLst>
                              <a:gd name="T0" fmla="*/ 0 w 20"/>
                              <a:gd name="T1" fmla="*/ 19 h 20"/>
                              <a:gd name="T2" fmla="*/ 19 w 20"/>
                              <a:gd name="T3" fmla="*/ 19 h 20"/>
                              <a:gd name="T4" fmla="*/ 19 w 20"/>
                              <a:gd name="T5" fmla="*/ 0 h 20"/>
                              <a:gd name="T6" fmla="*/ 0 w 20"/>
                              <a:gd name="T7" fmla="*/ 0 h 20"/>
                              <a:gd name="T8" fmla="*/ 0 w 20"/>
                              <a:gd name="T9" fmla="*/ 19 h 20"/>
                            </a:gdLst>
                            <a:ahLst/>
                            <a:cxnLst>
                              <a:cxn ang="0">
                                <a:pos x="T0" y="T1"/>
                              </a:cxn>
                              <a:cxn ang="0">
                                <a:pos x="T2" y="T3"/>
                              </a:cxn>
                              <a:cxn ang="0">
                                <a:pos x="T4" y="T5"/>
                              </a:cxn>
                              <a:cxn ang="0">
                                <a:pos x="T6" y="T7"/>
                              </a:cxn>
                              <a:cxn ang="0">
                                <a:pos x="T8" y="T9"/>
                              </a:cxn>
                            </a:cxnLst>
                            <a:rect l="0" t="0" r="r" b="b"/>
                            <a:pathLst>
                              <a:path w="20" h="20">
                                <a:moveTo>
                                  <a:pt x="0" y="19"/>
                                </a:moveTo>
                                <a:lnTo>
                                  <a:pt x="19" y="19"/>
                                </a:lnTo>
                                <a:lnTo>
                                  <a:pt x="19"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Text Box 35"/>
                        <wps:cNvSpPr txBox="1">
                          <a:spLocks noChangeArrowheads="1"/>
                        </wps:cNvSpPr>
                        <wps:spPr bwMode="auto">
                          <a:xfrm>
                            <a:off x="19" y="14"/>
                            <a:ext cx="4845" cy="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4D5C1" w14:textId="77777777" w:rsidR="00547EC9" w:rsidRDefault="00547EC9" w:rsidP="00547EC9">
                              <w:pPr>
                                <w:pStyle w:val="BodyText"/>
                                <w:kinsoku w:val="0"/>
                                <w:overflowPunct w:val="0"/>
                                <w:spacing w:before="9"/>
                                <w:rPr>
                                  <w:rFonts w:ascii="Times New Roman" w:hAnsi="Times New Roman" w:cs="Times New Roman"/>
                                  <w:sz w:val="33"/>
                                  <w:szCs w:val="33"/>
                                </w:rPr>
                              </w:pPr>
                            </w:p>
                            <w:p w14:paraId="29191A71" w14:textId="77777777" w:rsidR="00547EC9" w:rsidRDefault="00547EC9" w:rsidP="00547EC9">
                              <w:pPr>
                                <w:pStyle w:val="BodyText"/>
                                <w:kinsoku w:val="0"/>
                                <w:overflowPunct w:val="0"/>
                                <w:spacing w:line="276" w:lineRule="auto"/>
                                <w:ind w:left="110" w:right="141"/>
                              </w:pPr>
                              <w:r>
                                <w:t>4. What about the environment contributes to a change in the average wing length in the cliff swallow population over generations?</w:t>
                              </w:r>
                            </w:p>
                          </w:txbxContent>
                        </wps:txbx>
                        <wps:bodyPr rot="0" vert="horz" wrap="square" lIns="0" tIns="0" rIns="0" bIns="0" anchor="t" anchorCtr="0" upright="1">
                          <a:noAutofit/>
                        </wps:bodyPr>
                      </wps:wsp>
                    </wpg:wgp>
                  </a:graphicData>
                </a:graphic>
              </wp:inline>
            </w:drawing>
          </mc:Choice>
          <mc:Fallback>
            <w:pict>
              <v:group w14:anchorId="3CA3236C" id="Group 61" o:spid="_x0000_s1066" alt="What about the environment contributes to a change in the average wing length in the cliff swallow population over generations?" style="width:693.6pt;height:249.45pt;mso-position-horizontal-relative:char;mso-position-vertical-relative:line" coordsize="13872,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">
                <v:shape id="Freeform 20" o:spid="_x0000_s1067" style="position:absolute;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" path="m,14r19,l19,,,,,14xe" fillcolor="black" stroked="f">
                  <v:path arrowok="t" o:connecttype="custom" o:connectlocs="0,14;19,14;19,0;0,0;0,14" o:connectangles="0,0,0,0,0"/>
                </v:shape>
                <v:shape id="Freeform 21" o:spid="_x0000_s1068" style="position:absolute;left:19;top:7;width:4845;height:20;visibility:visible;mso-wrap-style:square;v-text-anchor:top" coordsize="48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" path="m,l4844,e" filled="f" strokeweight=".72pt">
                  <v:path arrowok="t" o:connecttype="custom" o:connectlocs="0,0;4844,0" o:connectangles="0,0"/>
                </v:shape>
                <v:shape id="Freeform 22" o:spid="_x0000_s1069" style="position:absolute;left:486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" path="m,14r14,l14,,,,,14xe" fillcolor="black" stroked="f">
                  <v:path arrowok="t" o:connecttype="custom" o:connectlocs="0,14;14,14;14,0;0,0;0,14" o:connectangles="0,0,0,0,0"/>
                </v:shape>
                <v:shape id="Freeform 23" o:spid="_x0000_s1070" style="position:absolute;left:4877;top:7;width:8975;height:20;visibility:visible;mso-wrap-style:square;v-text-anchor:top" coordsize="89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" path="m,l8975,e" filled="f" strokeweight=".72pt">
                  <v:path arrowok="t" o:connecttype="custom" o:connectlocs="0,0;8975,0" o:connectangles="0,0"/>
                </v:shape>
                <v:shape id="Freeform 24" o:spid="_x0000_s1071" style="position:absolute;left:138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" path="m,14r19,l19,,,,,14xe" fillcolor="black" stroked="f">
                  <v:path arrowok="t" o:connecttype="custom" o:connectlocs="0,14;19,14;19,0;0,0;0,14" o:connectangles="0,0,0,0,0"/>
                </v:shape>
                <v:shape id="Freeform 25" o:spid="_x0000_s1072" style="position:absolute;left:9;top:14;width:20;height:4955;visibility:visible;mso-wrap-style:square;v-text-anchor:top" coordsize="20,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" path="m,l,4954e" filled="f" strokeweight=".33864mm">
                  <v:path arrowok="t" o:connecttype="custom" o:connectlocs="0,0;0,4954" o:connectangles="0,0"/>
                </v:shape>
                <v:shape id="Freeform 26" o:spid="_x0000_s1073" style="position:absolute;top:49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" path="m,19r19,l19,,,,,19xe" fillcolor="black" stroked="f">
                  <v:path arrowok="t" o:connecttype="custom" o:connectlocs="0,19;19,19;19,0;0,0;0,19" o:connectangles="0,0,0,0,0"/>
                </v:shape>
                <v:shape id="Freeform 27" o:spid="_x0000_s1074" style="position:absolute;top:49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" path="m,19r19,l19,,,,,19xe" fillcolor="black" stroked="f">
                  <v:path arrowok="t" o:connecttype="custom" o:connectlocs="0,19;19,19;19,0;0,0;0,19" o:connectangles="0,0,0,0,0"/>
                </v:shape>
                <v:shape id="Freeform 28" o:spid="_x0000_s1075" style="position:absolute;left:19;top:4978;width:4845;height:20;visibility:visible;mso-wrap-style:square;v-text-anchor:top" coordsize="48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" path="m,l4844,e" filled="f" strokeweight=".33864mm">
                  <v:path arrowok="t" o:connecttype="custom" o:connectlocs="0,0;4844,0" o:connectangles="0,0"/>
                </v:shape>
                <v:shape id="Freeform 29" o:spid="_x0000_s1076" style="position:absolute;left:4872;top:14;width:20;height:4955;visibility:visible;mso-wrap-style:square;v-text-anchor:top" coordsize="20,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" path="m,l,4954e" filled="f" strokeweight=".33864mm">
                  <v:path arrowok="t" o:connecttype="custom" o:connectlocs="0,0;0,4954" o:connectangles="0,0"/>
                </v:shape>
                <v:shape id="Freeform 30" o:spid="_x0000_s1077" style="position:absolute;left:4863;top:49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" path="m,19r19,l19,,,,,19xe" fillcolor="black" stroked="f">
                  <v:path arrowok="t" o:connecttype="custom" o:connectlocs="0,19;19,19;19,0;0,0;0,19" o:connectangles="0,0,0,0,0"/>
                </v:shape>
                <v:shape id="Freeform 31" o:spid="_x0000_s1078" style="position:absolute;left:4882;top:4978;width:8971;height:20;visibility:visible;mso-wrap-style:square;v-text-anchor:top" coordsize="89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" path="m,l8970,e" filled="f" strokeweight=".33864mm">
                  <v:path arrowok="t" o:connecttype="custom" o:connectlocs="0,0;8970,0" o:connectangles="0,0"/>
                </v:shape>
                <v:shape id="Freeform 32" o:spid="_x0000_s1079" style="position:absolute;left:13862;top:14;width:20;height:4955;visibility:visible;mso-wrap-style:square;v-text-anchor:top" coordsize="20,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" path="m,l,4954e" filled="f" strokeweight=".96pt">
                  <v:path arrowok="t" o:connecttype="custom" o:connectlocs="0,0;0,4954" o:connectangles="0,0"/>
                </v:shape>
                <v:shape id="Freeform 33" o:spid="_x0000_s1080" style="position:absolute;left:13852;top:49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" path="m,19r19,l19,,,,,19xe" fillcolor="black" stroked="f">
                  <v:path arrowok="t" o:connecttype="custom" o:connectlocs="0,19;19,19;19,0;0,0;0,19" o:connectangles="0,0,0,0,0"/>
                </v:shape>
                <v:shape id="Freeform 34" o:spid="_x0000_s1081" style="position:absolute;left:13852;top:49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" path="m,19r19,l19,,,,,19xe" fillcolor="black" stroked="f">
                  <v:path arrowok="t" o:connecttype="custom" o:connectlocs="0,19;19,19;19,0;0,0;0,19" o:connectangles="0,0,0,0,0"/>
                </v:shape>
                <v:shape id="Text Box 35" o:spid="_x0000_s1082" type="#_x0000_t202" style="position:absolute;left:19;top:14;width:4845;height:4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3DD4D5C1" w14:textId="77777777" w:rsidR="00547EC9" w:rsidRDefault="00547EC9" w:rsidP="00547EC9">
                        <w:pPr>
                          <w:pStyle w:val="BodyText"/>
                          <w:kinsoku w:val="0"/>
                          <w:overflowPunct w:val="0"/>
                          <w:spacing w:before="9"/>
                          <w:rPr>
                            <w:rFonts w:ascii="Times New Roman" w:hAnsi="Times New Roman" w:cs="Times New Roman"/>
                            <w:sz w:val="33"/>
                            <w:szCs w:val="33"/>
                          </w:rPr>
                        </w:pPr>
                      </w:p>
                      <w:p w14:paraId="29191A71" w14:textId="77777777" w:rsidR="00547EC9" w:rsidRDefault="00547EC9" w:rsidP="00547EC9">
                        <w:pPr>
                          <w:pStyle w:val="BodyText"/>
                          <w:kinsoku w:val="0"/>
                          <w:overflowPunct w:val="0"/>
                          <w:spacing w:line="276" w:lineRule="auto"/>
                          <w:ind w:left="110" w:right="141"/>
                        </w:pPr>
                        <w:r>
                          <w:t>4. What about the environment contributes to a change in the average wing length in the cliff swallow population over generations?</w:t>
                        </w:r>
                      </w:p>
                    </w:txbxContent>
                  </v:textbox>
                </v:shape>
                <w10:anchorlock/>
              </v:group>
            </w:pict>
          </mc:Fallback>
        </mc:AlternateContent>
      </w:r>
    </w:p>
    <w:p w14:paraId="5F6985F1" w14:textId="77777777" w:rsidR="00547EC9" w:rsidRDefault="00547EC9" w:rsidP="00547EC9">
      <w:pPr>
        <w:pStyle w:val="BodyText"/>
        <w:kinsoku w:val="0"/>
        <w:overflowPunct w:val="0"/>
        <w:ind w:left="99"/>
        <w:rPr>
          <w:rFonts w:ascii="Times New Roman" w:hAnsi="Times New Roman" w:cs="Times New Roman"/>
          <w:sz w:val="20"/>
          <w:szCs w:val="20"/>
        </w:rPr>
        <w:sectPr w:rsidR="00547EC9">
          <w:pgSz w:w="15840" w:h="12240" w:orient="landscape"/>
          <w:pgMar w:top="1140" w:right="400" w:bottom="2160" w:left="1340" w:header="0" w:footer="1966" w:gutter="0"/>
          <w:cols w:space="720"/>
          <w:noEndnote/>
        </w:sectPr>
      </w:pPr>
    </w:p>
    <w:p w14:paraId="6E445127" w14:textId="77777777" w:rsidR="00547EC9" w:rsidRDefault="00547EC9" w:rsidP="00547EC9">
      <w:pPr>
        <w:pStyle w:val="BodyText"/>
        <w:kinsoku w:val="0"/>
        <w:overflowPunct w:val="0"/>
        <w:rPr>
          <w:rFonts w:ascii="Times New Roman" w:hAnsi="Times New Roman" w:cs="Times New Roman"/>
          <w:sz w:val="26"/>
          <w:szCs w:val="26"/>
        </w:rPr>
      </w:pPr>
    </w:p>
    <w:p w14:paraId="4DEA46DE" w14:textId="25212457" w:rsidR="00547EC9" w:rsidRDefault="00547EC9" w:rsidP="00547EC9">
      <w:pPr>
        <w:pStyle w:val="BodyText"/>
        <w:kinsoku w:val="0"/>
        <w:overflowPunct w:val="0"/>
        <w:ind w:left="99"/>
        <w:rPr>
          <w:rFonts w:ascii="Times New Roman" w:hAnsi="Times New Roman" w:cs="Times New Roman"/>
          <w:sz w:val="20"/>
          <w:szCs w:val="20"/>
        </w:rPr>
      </w:pPr>
      <w:r>
        <w:rPr>
          <w:rFonts w:ascii="Times New Roman" w:hAnsi="Times New Roman" w:cs="Times New Roman"/>
          <w:noProof/>
          <w:sz w:val="20"/>
          <w:szCs w:val="20"/>
        </w:rPr>
        <mc:AlternateContent>
          <mc:Choice Requires="wpg">
            <w:drawing>
              <wp:inline distT="0" distB="0" distL="0" distR="0" wp14:anchorId="5992CBC3" wp14:editId="2BA46DD4">
                <wp:extent cx="8808720" cy="3168015"/>
                <wp:effectExtent l="8890" t="8890" r="2540" b="4445"/>
                <wp:docPr id="44" name="Group 44" descr="What is the role of natural selection in explaining the change in average wing length in the population over genera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8720" cy="3168015"/>
                          <a:chOff x="0" y="0"/>
                          <a:chExt cx="13872" cy="4989"/>
                        </a:xfrm>
                      </wpg:grpSpPr>
                      <wps:wsp>
                        <wps:cNvPr id="45" name="Freeform 3"/>
                        <wps:cNvSpPr>
                          <a:spLocks/>
                        </wps:cNvSpPr>
                        <wps:spPr bwMode="auto">
                          <a:xfrm>
                            <a:off x="0" y="0"/>
                            <a:ext cx="20" cy="20"/>
                          </a:xfrm>
                          <a:custGeom>
                            <a:avLst/>
                            <a:gdLst>
                              <a:gd name="T0" fmla="*/ 0 w 20"/>
                              <a:gd name="T1" fmla="*/ 14 h 20"/>
                              <a:gd name="T2" fmla="*/ 19 w 20"/>
                              <a:gd name="T3" fmla="*/ 14 h 20"/>
                              <a:gd name="T4" fmla="*/ 19 w 20"/>
                              <a:gd name="T5" fmla="*/ 0 h 20"/>
                              <a:gd name="T6" fmla="*/ 0 w 20"/>
                              <a:gd name="T7" fmla="*/ 0 h 20"/>
                              <a:gd name="T8" fmla="*/ 0 w 20"/>
                              <a:gd name="T9" fmla="*/ 14 h 20"/>
                            </a:gdLst>
                            <a:ahLst/>
                            <a:cxnLst>
                              <a:cxn ang="0">
                                <a:pos x="T0" y="T1"/>
                              </a:cxn>
                              <a:cxn ang="0">
                                <a:pos x="T2" y="T3"/>
                              </a:cxn>
                              <a:cxn ang="0">
                                <a:pos x="T4" y="T5"/>
                              </a:cxn>
                              <a:cxn ang="0">
                                <a:pos x="T6" y="T7"/>
                              </a:cxn>
                              <a:cxn ang="0">
                                <a:pos x="T8" y="T9"/>
                              </a:cxn>
                            </a:cxnLst>
                            <a:rect l="0" t="0" r="r" b="b"/>
                            <a:pathLst>
                              <a:path w="20" h="20">
                                <a:moveTo>
                                  <a:pt x="0" y="14"/>
                                </a:moveTo>
                                <a:lnTo>
                                  <a:pt x="19" y="14"/>
                                </a:lnTo>
                                <a:lnTo>
                                  <a:pt x="19" y="0"/>
                                </a:lnTo>
                                <a:lnTo>
                                  <a:pt x="0" y="0"/>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
                        <wps:cNvSpPr>
                          <a:spLocks/>
                        </wps:cNvSpPr>
                        <wps:spPr bwMode="auto">
                          <a:xfrm>
                            <a:off x="19" y="7"/>
                            <a:ext cx="4845" cy="20"/>
                          </a:xfrm>
                          <a:custGeom>
                            <a:avLst/>
                            <a:gdLst>
                              <a:gd name="T0" fmla="*/ 0 w 4845"/>
                              <a:gd name="T1" fmla="*/ 0 h 20"/>
                              <a:gd name="T2" fmla="*/ 4844 w 4845"/>
                              <a:gd name="T3" fmla="*/ 0 h 20"/>
                            </a:gdLst>
                            <a:ahLst/>
                            <a:cxnLst>
                              <a:cxn ang="0">
                                <a:pos x="T0" y="T1"/>
                              </a:cxn>
                              <a:cxn ang="0">
                                <a:pos x="T2" y="T3"/>
                              </a:cxn>
                            </a:cxnLst>
                            <a:rect l="0" t="0" r="r" b="b"/>
                            <a:pathLst>
                              <a:path w="4845" h="20">
                                <a:moveTo>
                                  <a:pt x="0" y="0"/>
                                </a:moveTo>
                                <a:lnTo>
                                  <a:pt x="484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5"/>
                        <wps:cNvSpPr>
                          <a:spLocks/>
                        </wps:cNvSpPr>
                        <wps:spPr bwMode="auto">
                          <a:xfrm>
                            <a:off x="4863" y="0"/>
                            <a:ext cx="20" cy="20"/>
                          </a:xfrm>
                          <a:custGeom>
                            <a:avLst/>
                            <a:gdLst>
                              <a:gd name="T0" fmla="*/ 0 w 20"/>
                              <a:gd name="T1" fmla="*/ 14 h 20"/>
                              <a:gd name="T2" fmla="*/ 14 w 20"/>
                              <a:gd name="T3" fmla="*/ 14 h 20"/>
                              <a:gd name="T4" fmla="*/ 14 w 20"/>
                              <a:gd name="T5" fmla="*/ 0 h 20"/>
                              <a:gd name="T6" fmla="*/ 0 w 20"/>
                              <a:gd name="T7" fmla="*/ 0 h 20"/>
                              <a:gd name="T8" fmla="*/ 0 w 20"/>
                              <a:gd name="T9" fmla="*/ 14 h 20"/>
                            </a:gdLst>
                            <a:ahLst/>
                            <a:cxnLst>
                              <a:cxn ang="0">
                                <a:pos x="T0" y="T1"/>
                              </a:cxn>
                              <a:cxn ang="0">
                                <a:pos x="T2" y="T3"/>
                              </a:cxn>
                              <a:cxn ang="0">
                                <a:pos x="T4" y="T5"/>
                              </a:cxn>
                              <a:cxn ang="0">
                                <a:pos x="T6" y="T7"/>
                              </a:cxn>
                              <a:cxn ang="0">
                                <a:pos x="T8" y="T9"/>
                              </a:cxn>
                            </a:cxnLst>
                            <a:rect l="0" t="0" r="r" b="b"/>
                            <a:pathLst>
                              <a:path w="20" h="20">
                                <a:moveTo>
                                  <a:pt x="0" y="14"/>
                                </a:moveTo>
                                <a:lnTo>
                                  <a:pt x="14" y="14"/>
                                </a:lnTo>
                                <a:lnTo>
                                  <a:pt x="14" y="0"/>
                                </a:lnTo>
                                <a:lnTo>
                                  <a:pt x="0" y="0"/>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6"/>
                        <wps:cNvSpPr>
                          <a:spLocks/>
                        </wps:cNvSpPr>
                        <wps:spPr bwMode="auto">
                          <a:xfrm>
                            <a:off x="4877" y="7"/>
                            <a:ext cx="8975" cy="20"/>
                          </a:xfrm>
                          <a:custGeom>
                            <a:avLst/>
                            <a:gdLst>
                              <a:gd name="T0" fmla="*/ 0 w 8975"/>
                              <a:gd name="T1" fmla="*/ 0 h 20"/>
                              <a:gd name="T2" fmla="*/ 8975 w 8975"/>
                              <a:gd name="T3" fmla="*/ 0 h 20"/>
                            </a:gdLst>
                            <a:ahLst/>
                            <a:cxnLst>
                              <a:cxn ang="0">
                                <a:pos x="T0" y="T1"/>
                              </a:cxn>
                              <a:cxn ang="0">
                                <a:pos x="T2" y="T3"/>
                              </a:cxn>
                            </a:cxnLst>
                            <a:rect l="0" t="0" r="r" b="b"/>
                            <a:pathLst>
                              <a:path w="8975" h="20">
                                <a:moveTo>
                                  <a:pt x="0" y="0"/>
                                </a:moveTo>
                                <a:lnTo>
                                  <a:pt x="8975"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7"/>
                        <wps:cNvSpPr>
                          <a:spLocks/>
                        </wps:cNvSpPr>
                        <wps:spPr bwMode="auto">
                          <a:xfrm>
                            <a:off x="13852" y="0"/>
                            <a:ext cx="20" cy="20"/>
                          </a:xfrm>
                          <a:custGeom>
                            <a:avLst/>
                            <a:gdLst>
                              <a:gd name="T0" fmla="*/ 0 w 20"/>
                              <a:gd name="T1" fmla="*/ 14 h 20"/>
                              <a:gd name="T2" fmla="*/ 19 w 20"/>
                              <a:gd name="T3" fmla="*/ 14 h 20"/>
                              <a:gd name="T4" fmla="*/ 19 w 20"/>
                              <a:gd name="T5" fmla="*/ 0 h 20"/>
                              <a:gd name="T6" fmla="*/ 0 w 20"/>
                              <a:gd name="T7" fmla="*/ 0 h 20"/>
                              <a:gd name="T8" fmla="*/ 0 w 20"/>
                              <a:gd name="T9" fmla="*/ 14 h 20"/>
                            </a:gdLst>
                            <a:ahLst/>
                            <a:cxnLst>
                              <a:cxn ang="0">
                                <a:pos x="T0" y="T1"/>
                              </a:cxn>
                              <a:cxn ang="0">
                                <a:pos x="T2" y="T3"/>
                              </a:cxn>
                              <a:cxn ang="0">
                                <a:pos x="T4" y="T5"/>
                              </a:cxn>
                              <a:cxn ang="0">
                                <a:pos x="T6" y="T7"/>
                              </a:cxn>
                              <a:cxn ang="0">
                                <a:pos x="T8" y="T9"/>
                              </a:cxn>
                            </a:cxnLst>
                            <a:rect l="0" t="0" r="r" b="b"/>
                            <a:pathLst>
                              <a:path w="20" h="20">
                                <a:moveTo>
                                  <a:pt x="0" y="14"/>
                                </a:moveTo>
                                <a:lnTo>
                                  <a:pt x="19" y="14"/>
                                </a:lnTo>
                                <a:lnTo>
                                  <a:pt x="19" y="0"/>
                                </a:lnTo>
                                <a:lnTo>
                                  <a:pt x="0" y="0"/>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8"/>
                        <wps:cNvSpPr>
                          <a:spLocks/>
                        </wps:cNvSpPr>
                        <wps:spPr bwMode="auto">
                          <a:xfrm>
                            <a:off x="9" y="14"/>
                            <a:ext cx="20" cy="4955"/>
                          </a:xfrm>
                          <a:custGeom>
                            <a:avLst/>
                            <a:gdLst>
                              <a:gd name="T0" fmla="*/ 0 w 20"/>
                              <a:gd name="T1" fmla="*/ 0 h 4955"/>
                              <a:gd name="T2" fmla="*/ 0 w 20"/>
                              <a:gd name="T3" fmla="*/ 4954 h 4955"/>
                            </a:gdLst>
                            <a:ahLst/>
                            <a:cxnLst>
                              <a:cxn ang="0">
                                <a:pos x="T0" y="T1"/>
                              </a:cxn>
                              <a:cxn ang="0">
                                <a:pos x="T2" y="T3"/>
                              </a:cxn>
                            </a:cxnLst>
                            <a:rect l="0" t="0" r="r" b="b"/>
                            <a:pathLst>
                              <a:path w="20" h="4955">
                                <a:moveTo>
                                  <a:pt x="0" y="0"/>
                                </a:moveTo>
                                <a:lnTo>
                                  <a:pt x="0" y="4954"/>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9"/>
                        <wps:cNvSpPr>
                          <a:spLocks/>
                        </wps:cNvSpPr>
                        <wps:spPr bwMode="auto">
                          <a:xfrm>
                            <a:off x="0" y="4969"/>
                            <a:ext cx="20" cy="20"/>
                          </a:xfrm>
                          <a:custGeom>
                            <a:avLst/>
                            <a:gdLst>
                              <a:gd name="T0" fmla="*/ 0 w 20"/>
                              <a:gd name="T1" fmla="*/ 19 h 20"/>
                              <a:gd name="T2" fmla="*/ 19 w 20"/>
                              <a:gd name="T3" fmla="*/ 19 h 20"/>
                              <a:gd name="T4" fmla="*/ 19 w 20"/>
                              <a:gd name="T5" fmla="*/ 0 h 20"/>
                              <a:gd name="T6" fmla="*/ 0 w 20"/>
                              <a:gd name="T7" fmla="*/ 0 h 20"/>
                              <a:gd name="T8" fmla="*/ 0 w 20"/>
                              <a:gd name="T9" fmla="*/ 19 h 20"/>
                            </a:gdLst>
                            <a:ahLst/>
                            <a:cxnLst>
                              <a:cxn ang="0">
                                <a:pos x="T0" y="T1"/>
                              </a:cxn>
                              <a:cxn ang="0">
                                <a:pos x="T2" y="T3"/>
                              </a:cxn>
                              <a:cxn ang="0">
                                <a:pos x="T4" y="T5"/>
                              </a:cxn>
                              <a:cxn ang="0">
                                <a:pos x="T6" y="T7"/>
                              </a:cxn>
                              <a:cxn ang="0">
                                <a:pos x="T8" y="T9"/>
                              </a:cxn>
                            </a:cxnLst>
                            <a:rect l="0" t="0" r="r" b="b"/>
                            <a:pathLst>
                              <a:path w="20" h="20">
                                <a:moveTo>
                                  <a:pt x="0" y="19"/>
                                </a:moveTo>
                                <a:lnTo>
                                  <a:pt x="19" y="19"/>
                                </a:lnTo>
                                <a:lnTo>
                                  <a:pt x="19"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0"/>
                        <wps:cNvSpPr>
                          <a:spLocks/>
                        </wps:cNvSpPr>
                        <wps:spPr bwMode="auto">
                          <a:xfrm>
                            <a:off x="0" y="4969"/>
                            <a:ext cx="20" cy="20"/>
                          </a:xfrm>
                          <a:custGeom>
                            <a:avLst/>
                            <a:gdLst>
                              <a:gd name="T0" fmla="*/ 0 w 20"/>
                              <a:gd name="T1" fmla="*/ 19 h 20"/>
                              <a:gd name="T2" fmla="*/ 19 w 20"/>
                              <a:gd name="T3" fmla="*/ 19 h 20"/>
                              <a:gd name="T4" fmla="*/ 19 w 20"/>
                              <a:gd name="T5" fmla="*/ 0 h 20"/>
                              <a:gd name="T6" fmla="*/ 0 w 20"/>
                              <a:gd name="T7" fmla="*/ 0 h 20"/>
                              <a:gd name="T8" fmla="*/ 0 w 20"/>
                              <a:gd name="T9" fmla="*/ 19 h 20"/>
                            </a:gdLst>
                            <a:ahLst/>
                            <a:cxnLst>
                              <a:cxn ang="0">
                                <a:pos x="T0" y="T1"/>
                              </a:cxn>
                              <a:cxn ang="0">
                                <a:pos x="T2" y="T3"/>
                              </a:cxn>
                              <a:cxn ang="0">
                                <a:pos x="T4" y="T5"/>
                              </a:cxn>
                              <a:cxn ang="0">
                                <a:pos x="T6" y="T7"/>
                              </a:cxn>
                              <a:cxn ang="0">
                                <a:pos x="T8" y="T9"/>
                              </a:cxn>
                            </a:cxnLst>
                            <a:rect l="0" t="0" r="r" b="b"/>
                            <a:pathLst>
                              <a:path w="20" h="20">
                                <a:moveTo>
                                  <a:pt x="0" y="19"/>
                                </a:moveTo>
                                <a:lnTo>
                                  <a:pt x="19" y="19"/>
                                </a:lnTo>
                                <a:lnTo>
                                  <a:pt x="19"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1"/>
                        <wps:cNvSpPr>
                          <a:spLocks/>
                        </wps:cNvSpPr>
                        <wps:spPr bwMode="auto">
                          <a:xfrm>
                            <a:off x="19" y="4978"/>
                            <a:ext cx="4845" cy="20"/>
                          </a:xfrm>
                          <a:custGeom>
                            <a:avLst/>
                            <a:gdLst>
                              <a:gd name="T0" fmla="*/ 0 w 4845"/>
                              <a:gd name="T1" fmla="*/ 0 h 20"/>
                              <a:gd name="T2" fmla="*/ 4844 w 4845"/>
                              <a:gd name="T3" fmla="*/ 0 h 20"/>
                            </a:gdLst>
                            <a:ahLst/>
                            <a:cxnLst>
                              <a:cxn ang="0">
                                <a:pos x="T0" y="T1"/>
                              </a:cxn>
                              <a:cxn ang="0">
                                <a:pos x="T2" y="T3"/>
                              </a:cxn>
                            </a:cxnLst>
                            <a:rect l="0" t="0" r="r" b="b"/>
                            <a:pathLst>
                              <a:path w="4845" h="20">
                                <a:moveTo>
                                  <a:pt x="0" y="0"/>
                                </a:moveTo>
                                <a:lnTo>
                                  <a:pt x="4844"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12"/>
                        <wps:cNvSpPr>
                          <a:spLocks/>
                        </wps:cNvSpPr>
                        <wps:spPr bwMode="auto">
                          <a:xfrm>
                            <a:off x="4872" y="14"/>
                            <a:ext cx="20" cy="4955"/>
                          </a:xfrm>
                          <a:custGeom>
                            <a:avLst/>
                            <a:gdLst>
                              <a:gd name="T0" fmla="*/ 0 w 20"/>
                              <a:gd name="T1" fmla="*/ 0 h 4955"/>
                              <a:gd name="T2" fmla="*/ 0 w 20"/>
                              <a:gd name="T3" fmla="*/ 4954 h 4955"/>
                            </a:gdLst>
                            <a:ahLst/>
                            <a:cxnLst>
                              <a:cxn ang="0">
                                <a:pos x="T0" y="T1"/>
                              </a:cxn>
                              <a:cxn ang="0">
                                <a:pos x="T2" y="T3"/>
                              </a:cxn>
                            </a:cxnLst>
                            <a:rect l="0" t="0" r="r" b="b"/>
                            <a:pathLst>
                              <a:path w="20" h="4955">
                                <a:moveTo>
                                  <a:pt x="0" y="0"/>
                                </a:moveTo>
                                <a:lnTo>
                                  <a:pt x="0" y="4954"/>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3"/>
                        <wps:cNvSpPr>
                          <a:spLocks/>
                        </wps:cNvSpPr>
                        <wps:spPr bwMode="auto">
                          <a:xfrm>
                            <a:off x="4863" y="4969"/>
                            <a:ext cx="20" cy="20"/>
                          </a:xfrm>
                          <a:custGeom>
                            <a:avLst/>
                            <a:gdLst>
                              <a:gd name="T0" fmla="*/ 0 w 20"/>
                              <a:gd name="T1" fmla="*/ 19 h 20"/>
                              <a:gd name="T2" fmla="*/ 19 w 20"/>
                              <a:gd name="T3" fmla="*/ 19 h 20"/>
                              <a:gd name="T4" fmla="*/ 19 w 20"/>
                              <a:gd name="T5" fmla="*/ 0 h 20"/>
                              <a:gd name="T6" fmla="*/ 0 w 20"/>
                              <a:gd name="T7" fmla="*/ 0 h 20"/>
                              <a:gd name="T8" fmla="*/ 0 w 20"/>
                              <a:gd name="T9" fmla="*/ 19 h 20"/>
                            </a:gdLst>
                            <a:ahLst/>
                            <a:cxnLst>
                              <a:cxn ang="0">
                                <a:pos x="T0" y="T1"/>
                              </a:cxn>
                              <a:cxn ang="0">
                                <a:pos x="T2" y="T3"/>
                              </a:cxn>
                              <a:cxn ang="0">
                                <a:pos x="T4" y="T5"/>
                              </a:cxn>
                              <a:cxn ang="0">
                                <a:pos x="T6" y="T7"/>
                              </a:cxn>
                              <a:cxn ang="0">
                                <a:pos x="T8" y="T9"/>
                              </a:cxn>
                            </a:cxnLst>
                            <a:rect l="0" t="0" r="r" b="b"/>
                            <a:pathLst>
                              <a:path w="20" h="20">
                                <a:moveTo>
                                  <a:pt x="0" y="19"/>
                                </a:moveTo>
                                <a:lnTo>
                                  <a:pt x="19" y="19"/>
                                </a:lnTo>
                                <a:lnTo>
                                  <a:pt x="19"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4"/>
                        <wps:cNvSpPr>
                          <a:spLocks/>
                        </wps:cNvSpPr>
                        <wps:spPr bwMode="auto">
                          <a:xfrm>
                            <a:off x="4882" y="4978"/>
                            <a:ext cx="8971" cy="20"/>
                          </a:xfrm>
                          <a:custGeom>
                            <a:avLst/>
                            <a:gdLst>
                              <a:gd name="T0" fmla="*/ 0 w 8971"/>
                              <a:gd name="T1" fmla="*/ 0 h 20"/>
                              <a:gd name="T2" fmla="*/ 8970 w 8971"/>
                              <a:gd name="T3" fmla="*/ 0 h 20"/>
                            </a:gdLst>
                            <a:ahLst/>
                            <a:cxnLst>
                              <a:cxn ang="0">
                                <a:pos x="T0" y="T1"/>
                              </a:cxn>
                              <a:cxn ang="0">
                                <a:pos x="T2" y="T3"/>
                              </a:cxn>
                            </a:cxnLst>
                            <a:rect l="0" t="0" r="r" b="b"/>
                            <a:pathLst>
                              <a:path w="8971" h="20">
                                <a:moveTo>
                                  <a:pt x="0" y="0"/>
                                </a:moveTo>
                                <a:lnTo>
                                  <a:pt x="8970" y="0"/>
                                </a:lnTo>
                              </a:path>
                            </a:pathLst>
                          </a:custGeom>
                          <a:noFill/>
                          <a:ln w="121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5"/>
                        <wps:cNvSpPr>
                          <a:spLocks/>
                        </wps:cNvSpPr>
                        <wps:spPr bwMode="auto">
                          <a:xfrm>
                            <a:off x="13862" y="14"/>
                            <a:ext cx="20" cy="4955"/>
                          </a:xfrm>
                          <a:custGeom>
                            <a:avLst/>
                            <a:gdLst>
                              <a:gd name="T0" fmla="*/ 0 w 20"/>
                              <a:gd name="T1" fmla="*/ 0 h 4955"/>
                              <a:gd name="T2" fmla="*/ 0 w 20"/>
                              <a:gd name="T3" fmla="*/ 4954 h 4955"/>
                            </a:gdLst>
                            <a:ahLst/>
                            <a:cxnLst>
                              <a:cxn ang="0">
                                <a:pos x="T0" y="T1"/>
                              </a:cxn>
                              <a:cxn ang="0">
                                <a:pos x="T2" y="T3"/>
                              </a:cxn>
                            </a:cxnLst>
                            <a:rect l="0" t="0" r="r" b="b"/>
                            <a:pathLst>
                              <a:path w="20" h="4955">
                                <a:moveTo>
                                  <a:pt x="0" y="0"/>
                                </a:moveTo>
                                <a:lnTo>
                                  <a:pt x="0" y="495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6"/>
                        <wps:cNvSpPr>
                          <a:spLocks/>
                        </wps:cNvSpPr>
                        <wps:spPr bwMode="auto">
                          <a:xfrm>
                            <a:off x="13852" y="4969"/>
                            <a:ext cx="20" cy="20"/>
                          </a:xfrm>
                          <a:custGeom>
                            <a:avLst/>
                            <a:gdLst>
                              <a:gd name="T0" fmla="*/ 0 w 20"/>
                              <a:gd name="T1" fmla="*/ 19 h 20"/>
                              <a:gd name="T2" fmla="*/ 19 w 20"/>
                              <a:gd name="T3" fmla="*/ 19 h 20"/>
                              <a:gd name="T4" fmla="*/ 19 w 20"/>
                              <a:gd name="T5" fmla="*/ 0 h 20"/>
                              <a:gd name="T6" fmla="*/ 0 w 20"/>
                              <a:gd name="T7" fmla="*/ 0 h 20"/>
                              <a:gd name="T8" fmla="*/ 0 w 20"/>
                              <a:gd name="T9" fmla="*/ 19 h 20"/>
                            </a:gdLst>
                            <a:ahLst/>
                            <a:cxnLst>
                              <a:cxn ang="0">
                                <a:pos x="T0" y="T1"/>
                              </a:cxn>
                              <a:cxn ang="0">
                                <a:pos x="T2" y="T3"/>
                              </a:cxn>
                              <a:cxn ang="0">
                                <a:pos x="T4" y="T5"/>
                              </a:cxn>
                              <a:cxn ang="0">
                                <a:pos x="T6" y="T7"/>
                              </a:cxn>
                              <a:cxn ang="0">
                                <a:pos x="T8" y="T9"/>
                              </a:cxn>
                            </a:cxnLst>
                            <a:rect l="0" t="0" r="r" b="b"/>
                            <a:pathLst>
                              <a:path w="20" h="20">
                                <a:moveTo>
                                  <a:pt x="0" y="19"/>
                                </a:moveTo>
                                <a:lnTo>
                                  <a:pt x="19" y="19"/>
                                </a:lnTo>
                                <a:lnTo>
                                  <a:pt x="19"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7"/>
                        <wps:cNvSpPr>
                          <a:spLocks/>
                        </wps:cNvSpPr>
                        <wps:spPr bwMode="auto">
                          <a:xfrm>
                            <a:off x="13852" y="4969"/>
                            <a:ext cx="20" cy="20"/>
                          </a:xfrm>
                          <a:custGeom>
                            <a:avLst/>
                            <a:gdLst>
                              <a:gd name="T0" fmla="*/ 0 w 20"/>
                              <a:gd name="T1" fmla="*/ 19 h 20"/>
                              <a:gd name="T2" fmla="*/ 19 w 20"/>
                              <a:gd name="T3" fmla="*/ 19 h 20"/>
                              <a:gd name="T4" fmla="*/ 19 w 20"/>
                              <a:gd name="T5" fmla="*/ 0 h 20"/>
                              <a:gd name="T6" fmla="*/ 0 w 20"/>
                              <a:gd name="T7" fmla="*/ 0 h 20"/>
                              <a:gd name="T8" fmla="*/ 0 w 20"/>
                              <a:gd name="T9" fmla="*/ 19 h 20"/>
                            </a:gdLst>
                            <a:ahLst/>
                            <a:cxnLst>
                              <a:cxn ang="0">
                                <a:pos x="T0" y="T1"/>
                              </a:cxn>
                              <a:cxn ang="0">
                                <a:pos x="T2" y="T3"/>
                              </a:cxn>
                              <a:cxn ang="0">
                                <a:pos x="T4" y="T5"/>
                              </a:cxn>
                              <a:cxn ang="0">
                                <a:pos x="T6" y="T7"/>
                              </a:cxn>
                              <a:cxn ang="0">
                                <a:pos x="T8" y="T9"/>
                              </a:cxn>
                            </a:cxnLst>
                            <a:rect l="0" t="0" r="r" b="b"/>
                            <a:pathLst>
                              <a:path w="20" h="20">
                                <a:moveTo>
                                  <a:pt x="0" y="19"/>
                                </a:moveTo>
                                <a:lnTo>
                                  <a:pt x="19" y="19"/>
                                </a:lnTo>
                                <a:lnTo>
                                  <a:pt x="19"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Text Box 18"/>
                        <wps:cNvSpPr txBox="1">
                          <a:spLocks noChangeArrowheads="1"/>
                        </wps:cNvSpPr>
                        <wps:spPr bwMode="auto">
                          <a:xfrm>
                            <a:off x="19" y="14"/>
                            <a:ext cx="4845" cy="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825E9" w14:textId="77777777" w:rsidR="00547EC9" w:rsidRDefault="00547EC9" w:rsidP="00547EC9">
                              <w:pPr>
                                <w:pStyle w:val="BodyText"/>
                                <w:kinsoku w:val="0"/>
                                <w:overflowPunct w:val="0"/>
                                <w:spacing w:before="98" w:line="276" w:lineRule="auto"/>
                                <w:ind w:left="110" w:right="79"/>
                              </w:pPr>
                              <w:r>
                                <w:t>5. What is the role of natural selection in explaining the change in average wing length in the population over generations?</w:t>
                              </w:r>
                            </w:p>
                          </w:txbxContent>
                        </wps:txbx>
                        <wps:bodyPr rot="0" vert="horz" wrap="square" lIns="0" tIns="0" rIns="0" bIns="0" anchor="t" anchorCtr="0" upright="1">
                          <a:noAutofit/>
                        </wps:bodyPr>
                      </wps:wsp>
                    </wpg:wgp>
                  </a:graphicData>
                </a:graphic>
              </wp:inline>
            </w:drawing>
          </mc:Choice>
          <mc:Fallback>
            <w:pict>
              <v:group w14:anchorId="5992CBC3" id="Group 44" o:spid="_x0000_s1083" alt="What is the role of natural selection in explaining the change in average wing length in the population over generations?" style="width:693.6pt;height:249.45pt;mso-position-horizontal-relative:char;mso-position-vertical-relative:line" coordsize="13872,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">
                <v:shape id="Freeform 3" o:spid="_x0000_s1084" style="position:absolute;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" path="m,14r19,l19,,,,,14xe" fillcolor="black" stroked="f">
                  <v:path arrowok="t" o:connecttype="custom" o:connectlocs="0,14;19,14;19,0;0,0;0,14" o:connectangles="0,0,0,0,0"/>
                </v:shape>
                <v:shape id="Freeform 4" o:spid="_x0000_s1085" style="position:absolute;left:19;top:7;width:4845;height:20;visibility:visible;mso-wrap-style:square;v-text-anchor:top" coordsize="48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" path="m,l4844,e" filled="f" strokeweight=".72pt">
                  <v:path arrowok="t" o:connecttype="custom" o:connectlocs="0,0;4844,0" o:connectangles="0,0"/>
                </v:shape>
                <v:shape id="Freeform 5" o:spid="_x0000_s1086" style="position:absolute;left:4863;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" path="m,14r14,l14,,,,,14xe" fillcolor="black" stroked="f">
                  <v:path arrowok="t" o:connecttype="custom" o:connectlocs="0,14;14,14;14,0;0,0;0,14" o:connectangles="0,0,0,0,0"/>
                </v:shape>
                <v:shape id="Freeform 6" o:spid="_x0000_s1087" style="position:absolute;left:4877;top:7;width:8975;height:20;visibility:visible;mso-wrap-style:square;v-text-anchor:top" coordsize="89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" path="m,l8975,e" filled="f" strokeweight=".72pt">
                  <v:path arrowok="t" o:connecttype="custom" o:connectlocs="0,0;8975,0" o:connectangles="0,0"/>
                </v:shape>
                <v:shape id="Freeform 7" o:spid="_x0000_s1088" style="position:absolute;left:13852;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" path="m,14r19,l19,,,,,14xe" fillcolor="black" stroked="f">
                  <v:path arrowok="t" o:connecttype="custom" o:connectlocs="0,14;19,14;19,0;0,0;0,14" o:connectangles="0,0,0,0,0"/>
                </v:shape>
                <v:shape id="Freeform 8" o:spid="_x0000_s1089" style="position:absolute;left:9;top:14;width:20;height:4955;visibility:visible;mso-wrap-style:square;v-text-anchor:top" coordsize="20,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" path="m,l,4954e" filled="f" strokeweight=".33864mm">
                  <v:path arrowok="t" o:connecttype="custom" o:connectlocs="0,0;0,4954" o:connectangles="0,0"/>
                </v:shape>
                <v:shape id="Freeform 9" o:spid="_x0000_s1090" style="position:absolute;top:49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" path="m,19r19,l19,,,,,19xe" fillcolor="black" stroked="f">
                  <v:path arrowok="t" o:connecttype="custom" o:connectlocs="0,19;19,19;19,0;0,0;0,19" o:connectangles="0,0,0,0,0"/>
                </v:shape>
                <v:shape id="Freeform 10" o:spid="_x0000_s1091" style="position:absolute;top:49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" path="m,19r19,l19,,,,,19xe" fillcolor="black" stroked="f">
                  <v:path arrowok="t" o:connecttype="custom" o:connectlocs="0,19;19,19;19,0;0,0;0,19" o:connectangles="0,0,0,0,0"/>
                </v:shape>
                <v:shape id="Freeform 11" o:spid="_x0000_s1092" style="position:absolute;left:19;top:4978;width:4845;height:20;visibility:visible;mso-wrap-style:square;v-text-anchor:top" coordsize="48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" path="m,l4844,e" filled="f" strokeweight=".33864mm">
                  <v:path arrowok="t" o:connecttype="custom" o:connectlocs="0,0;4844,0" o:connectangles="0,0"/>
                </v:shape>
                <v:shape id="Freeform 12" o:spid="_x0000_s1093" style="position:absolute;left:4872;top:14;width:20;height:4955;visibility:visible;mso-wrap-style:square;v-text-anchor:top" coordsize="20,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" path="m,l,4954e" filled="f" strokeweight=".33864mm">
                  <v:path arrowok="t" o:connecttype="custom" o:connectlocs="0,0;0,4954" o:connectangles="0,0"/>
                </v:shape>
                <v:shape id="Freeform 13" o:spid="_x0000_s1094" style="position:absolute;left:4863;top:49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" path="m,19r19,l19,,,,,19xe" fillcolor="black" stroked="f">
                  <v:path arrowok="t" o:connecttype="custom" o:connectlocs="0,19;19,19;19,0;0,0;0,19" o:connectangles="0,0,0,0,0"/>
                </v:shape>
                <v:shape id="Freeform 14" o:spid="_x0000_s1095" style="position:absolute;left:4882;top:4978;width:8971;height:20;visibility:visible;mso-wrap-style:square;v-text-anchor:top" coordsize="89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" path="m,l8970,e" filled="f" strokeweight=".33864mm">
                  <v:path arrowok="t" o:connecttype="custom" o:connectlocs="0,0;8970,0" o:connectangles="0,0"/>
                </v:shape>
                <v:shape id="Freeform 15" o:spid="_x0000_s1096" style="position:absolute;left:13862;top:14;width:20;height:4955;visibility:visible;mso-wrap-style:square;v-text-anchor:top" coordsize="20,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" path="m,l,4954e" filled="f" strokeweight=".96pt">
                  <v:path arrowok="t" o:connecttype="custom" o:connectlocs="0,0;0,4954" o:connectangles="0,0"/>
                </v:shape>
                <v:shape id="Freeform 16" o:spid="_x0000_s1097" style="position:absolute;left:13852;top:49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" path="m,19r19,l19,,,,,19xe" fillcolor="black" stroked="f">
                  <v:path arrowok="t" o:connecttype="custom" o:connectlocs="0,19;19,19;19,0;0,0;0,19" o:connectangles="0,0,0,0,0"/>
                </v:shape>
                <v:shape id="Freeform 17" o:spid="_x0000_s1098" style="position:absolute;left:13852;top:49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" path="m,19r19,l19,,,,,19xe" fillcolor="black" stroked="f">
                  <v:path arrowok="t" o:connecttype="custom" o:connectlocs="0,19;19,19;19,0;0,0;0,19" o:connectangles="0,0,0,0,0"/>
                </v:shape>
                <v:shape id="Text Box 18" o:spid="_x0000_s1099" type="#_x0000_t202" style="position:absolute;left:19;top:14;width:4845;height:4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431825E9" w14:textId="77777777" w:rsidR="00547EC9" w:rsidRDefault="00547EC9" w:rsidP="00547EC9">
                        <w:pPr>
                          <w:pStyle w:val="BodyText"/>
                          <w:kinsoku w:val="0"/>
                          <w:overflowPunct w:val="0"/>
                          <w:spacing w:before="98" w:line="276" w:lineRule="auto"/>
                          <w:ind w:left="110" w:right="79"/>
                        </w:pPr>
                        <w:r>
                          <w:t>5. What is the role of natural selection in explaining the change in average wing length in the population over generations?</w:t>
                        </w:r>
                      </w:p>
                    </w:txbxContent>
                  </v:textbox>
                </v:shape>
                <w10:anchorlock/>
              </v:group>
            </w:pict>
          </mc:Fallback>
        </mc:AlternateContent>
      </w:r>
    </w:p>
    <w:p w14:paraId="2FAD9CAC" w14:textId="77777777" w:rsidR="00547EC9" w:rsidRDefault="00547EC9" w:rsidP="00547EC9">
      <w:pPr>
        <w:pStyle w:val="BodyText"/>
        <w:kinsoku w:val="0"/>
        <w:overflowPunct w:val="0"/>
        <w:ind w:left="99"/>
        <w:rPr>
          <w:rFonts w:ascii="Times New Roman" w:hAnsi="Times New Roman" w:cs="Times New Roman"/>
          <w:sz w:val="20"/>
          <w:szCs w:val="20"/>
        </w:rPr>
        <w:sectPr w:rsidR="00547EC9">
          <w:pgSz w:w="15840" w:h="12240" w:orient="landscape"/>
          <w:pgMar w:top="1140" w:right="400" w:bottom="2160" w:left="1340" w:header="0" w:footer="1966" w:gutter="0"/>
          <w:cols w:space="720"/>
          <w:noEndnote/>
        </w:sectPr>
      </w:pPr>
    </w:p>
    <w:p w14:paraId="32604D26" w14:textId="27372121" w:rsidR="00547EC9" w:rsidRDefault="00547EC9" w:rsidP="00547EC9">
      <w:pPr>
        <w:pStyle w:val="BodyText"/>
        <w:kinsoku w:val="0"/>
        <w:overflowPunct w:val="0"/>
        <w:spacing w:before="81" w:line="276" w:lineRule="auto"/>
        <w:ind w:left="100" w:right="86"/>
      </w:pPr>
      <w:r>
        <w:rPr>
          <w:u w:val="single" w:color="000000"/>
        </w:rPr>
        <w:lastRenderedPageBreak/>
        <w:t>Question 4</w:t>
      </w:r>
      <w:r>
        <w:t>. Draw a dot on the chart below to indicate what you predict the average wing length will be in 2020. How did you estimate where to place the dot? What do you assume in the environment was changing or staying the same in the future?</w:t>
      </w:r>
    </w:p>
    <w:p w14:paraId="337C7C67" w14:textId="0EF5B1B2" w:rsidR="00547EC9" w:rsidRDefault="00547EC9" w:rsidP="00547EC9">
      <w:pPr>
        <w:pStyle w:val="BodyText"/>
        <w:kinsoku w:val="0"/>
        <w:overflowPunct w:val="0"/>
        <w:spacing w:before="2"/>
      </w:pPr>
      <w:r>
        <w:rPr>
          <w:noProof/>
        </w:rPr>
        <mc:AlternateContent>
          <mc:Choice Requires="wps">
            <w:drawing>
              <wp:anchor distT="0" distB="0" distL="0" distR="0" simplePos="0" relativeHeight="251677696" behindDoc="0" locked="0" layoutInCell="0" allowOverlap="1" wp14:anchorId="61F0E9BC" wp14:editId="5E161DA1">
                <wp:simplePos x="0" y="0"/>
                <wp:positionH relativeFrom="page">
                  <wp:posOffset>1133475</wp:posOffset>
                </wp:positionH>
                <wp:positionV relativeFrom="paragraph">
                  <wp:posOffset>186690</wp:posOffset>
                </wp:positionV>
                <wp:extent cx="5486400" cy="4114800"/>
                <wp:effectExtent l="0" t="1905" r="0" b="0"/>
                <wp:wrapTopAndBottom/>
                <wp:docPr id="42" name="Rectangl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CC948" w14:textId="65F89121" w:rsidR="00547EC9" w:rsidRDefault="00547EC9" w:rsidP="00547EC9">
                            <w:pPr>
                              <w:spacing w:line="6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6D4C81" wp14:editId="2CA9F439">
                                  <wp:extent cx="5486400" cy="4114800"/>
                                  <wp:effectExtent l="0" t="0" r="0" b="0"/>
                                  <wp:docPr id="41" name="Picture 41" descr="Mean wing length from 1984 to 2012.  The length went from 109 mm in 1984 to 107 mm i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15628F86" w14:textId="77777777" w:rsidR="00547EC9" w:rsidRDefault="00547EC9" w:rsidP="00547EC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F0E9BC" id="Rectangle 42" o:spid="_x0000_s1100" style="position:absolute;margin-left:89.25pt;margin-top:14.7pt;width:6in;height:324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" o:allowincell="f" filled="f" stroked="f">
                <v:textbox inset="0,0,0,0">
                  <w:txbxContent>
                    <w:p w14:paraId="321CC948" w14:textId="65F89121" w:rsidR="00547EC9" w:rsidRDefault="00547EC9" w:rsidP="00547EC9">
                      <w:pPr>
                        <w:spacing w:line="64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6D4C81" wp14:editId="2CA9F439">
                            <wp:extent cx="5486400" cy="4114800"/>
                            <wp:effectExtent l="0" t="0" r="0" b="0"/>
                            <wp:docPr id="41" name="Picture 41" descr="Mean wing length from 1984 to 2012.  The length went from 109 mm in 1984 to 107 mm i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15628F86" w14:textId="77777777" w:rsidR="00547EC9" w:rsidRDefault="00547EC9" w:rsidP="00547EC9">
                      <w:pPr>
                        <w:rPr>
                          <w:rFonts w:ascii="Times New Roman" w:hAnsi="Times New Roman" w:cs="Times New Roman"/>
                          <w:sz w:val="24"/>
                          <w:szCs w:val="24"/>
                        </w:rPr>
                      </w:pPr>
                    </w:p>
                  </w:txbxContent>
                </v:textbox>
                <w10:wrap type="topAndBottom" anchorx="page"/>
              </v:rect>
            </w:pict>
          </mc:Fallback>
        </mc:AlternateContent>
      </w:r>
    </w:p>
    <w:p w14:paraId="7188CF71" w14:textId="10686E29" w:rsidR="00ED3A72" w:rsidRDefault="00ED3A72">
      <w:pPr>
        <w:rPr>
          <w:bCs/>
          <w:sz w:val="24"/>
          <w:szCs w:val="24"/>
        </w:rPr>
      </w:pPr>
    </w:p>
    <w:p w14:paraId="4811C032" w14:textId="10EDEC64" w:rsidR="0024131F" w:rsidRDefault="0024131F" w:rsidP="00DD57C4"/>
    <w:p w14:paraId="12926AFC" w14:textId="77777777" w:rsidR="0024131F" w:rsidRDefault="0024131F">
      <w:r>
        <w:br w:type="page"/>
      </w:r>
    </w:p>
    <w:p w14:paraId="4483D778" w14:textId="1B14F2D2" w:rsidR="0024131F" w:rsidRDefault="0024131F" w:rsidP="00DD57C4"/>
    <w:p w14:paraId="0DB42AC0" w14:textId="3F65E59A" w:rsidR="0024131F" w:rsidRDefault="00EA0E96">
      <w:r>
        <w:rPr>
          <w:noProof/>
        </w:rPr>
        <mc:AlternateContent>
          <mc:Choice Requires="wpg">
            <w:drawing>
              <wp:anchor distT="0" distB="0" distL="114300" distR="114300" simplePos="0" relativeHeight="251685888" behindDoc="0" locked="0" layoutInCell="1" allowOverlap="1" wp14:anchorId="70FD9814" wp14:editId="0B69BBEF">
                <wp:simplePos x="0" y="0"/>
                <wp:positionH relativeFrom="column">
                  <wp:posOffset>1154430</wp:posOffset>
                </wp:positionH>
                <wp:positionV relativeFrom="paragraph">
                  <wp:posOffset>1219200</wp:posOffset>
                </wp:positionV>
                <wp:extent cx="4400550" cy="3317240"/>
                <wp:effectExtent l="19050" t="19050" r="19050" b="1651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00550" cy="3317240"/>
                          <a:chOff x="0" y="0"/>
                          <a:chExt cx="4400550" cy="3317240"/>
                        </a:xfrm>
                      </wpg:grpSpPr>
                      <wpg:grpSp>
                        <wpg:cNvPr id="7" name="Group 7"/>
                        <wpg:cNvGrpSpPr/>
                        <wpg:grpSpPr>
                          <a:xfrm>
                            <a:off x="0" y="0"/>
                            <a:ext cx="4400550" cy="3317240"/>
                            <a:chOff x="0" y="0"/>
                            <a:chExt cx="4400550" cy="3317240"/>
                          </a:xfrm>
                        </wpg:grpSpPr>
                        <wps:wsp>
                          <wps:cNvPr id="15" name="Rectangle 15">
                            <a:extLst>
                              <a:ext uri="{C183D7F6-B498-43B3-948B-1728B52AA6E4}">
                                <adec:decorative xmlns:adec="http://schemas.microsoft.com/office/drawing/2017/decorative" val="1"/>
                              </a:ext>
                            </a:extLst>
                          </wps:cNvPr>
                          <wps:cNvSpPr/>
                          <wps:spPr>
                            <a:xfrm>
                              <a:off x="0" y="0"/>
                              <a:ext cx="4400550" cy="3317240"/>
                            </a:xfrm>
                            <a:prstGeom prst="rect">
                              <a:avLst/>
                            </a:prstGeom>
                            <a:solidFill>
                              <a:sysClr val="window" lastClr="FFFFFF"/>
                            </a:solidFill>
                            <a:ln w="38100" cap="flat" cmpd="sng" algn="ctr">
                              <a:solidFill>
                                <a:srgbClr val="0D4C8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2">
                            <a:extLst>
                              <a:ext uri="{C183D7F6-B498-43B3-948B-1728B52AA6E4}">
                                <adec:decorative xmlns:adec="http://schemas.microsoft.com/office/drawing/2017/decorative" val="1"/>
                              </a:ext>
                            </a:extLst>
                          </wps:cNvPr>
                          <wps:cNvSpPr txBox="1">
                            <a:spLocks noChangeArrowheads="1"/>
                          </wps:cNvSpPr>
                          <wps:spPr bwMode="auto">
                            <a:xfrm>
                              <a:off x="666750" y="372533"/>
                              <a:ext cx="3271519" cy="637539"/>
                            </a:xfrm>
                            <a:prstGeom prst="rect">
                              <a:avLst/>
                            </a:prstGeom>
                            <a:solidFill>
                              <a:srgbClr val="FFFFFF"/>
                            </a:solidFill>
                            <a:ln w="9525">
                              <a:noFill/>
                              <a:miter lim="800000"/>
                              <a:headEnd/>
                              <a:tailEnd/>
                            </a:ln>
                          </wps:spPr>
                          <wps:txbx>
                            <w:txbxContent>
                              <w:p w14:paraId="380CB26C" w14:textId="77777777" w:rsidR="007122CB" w:rsidRPr="0079314A" w:rsidRDefault="007122CB" w:rsidP="007122CB">
                                <w:pPr>
                                  <w:jc w:val="center"/>
                                  <w:rPr>
                                    <w:b/>
                                    <w:bCs/>
                                    <w:sz w:val="52"/>
                                    <w:szCs w:val="52"/>
                                  </w:rPr>
                                </w:pPr>
                                <w:r>
                                  <w:rPr>
                                    <w:b/>
                                    <w:bCs/>
                                    <w:sz w:val="52"/>
                                    <w:szCs w:val="52"/>
                                  </w:rPr>
                                  <w:t>Evolution of Swallows</w:t>
                                </w:r>
                              </w:p>
                            </w:txbxContent>
                          </wps:txbx>
                          <wps:bodyPr rot="0" vert="horz" wrap="square" lIns="91440" tIns="45720" rIns="91440" bIns="45720" anchor="t" anchorCtr="0">
                            <a:spAutoFit/>
                          </wps:bodyPr>
                        </wps:wsp>
                      </wpg:grpSp>
                      <wps:wsp>
                        <wps:cNvPr id="17" name="Text Box 2">
                          <a:extLst>
                            <a:ext uri="{C183D7F6-B498-43B3-948B-1728B52AA6E4}">
                              <adec:decorative xmlns:adec="http://schemas.microsoft.com/office/drawing/2017/decorative" val="1"/>
                            </a:ext>
                          </a:extLst>
                        </wps:cNvPr>
                        <wps:cNvSpPr txBox="1">
                          <a:spLocks noChangeArrowheads="1"/>
                        </wps:cNvSpPr>
                        <wps:spPr bwMode="auto">
                          <a:xfrm>
                            <a:off x="1146810" y="813224"/>
                            <a:ext cx="2408554" cy="938529"/>
                          </a:xfrm>
                          <a:prstGeom prst="rect">
                            <a:avLst/>
                          </a:prstGeom>
                          <a:solidFill>
                            <a:srgbClr val="FFFFFF"/>
                          </a:solidFill>
                          <a:ln w="9525">
                            <a:noFill/>
                            <a:miter lim="800000"/>
                            <a:headEnd/>
                            <a:tailEnd/>
                          </a:ln>
                        </wps:spPr>
                        <wps:txbx>
                          <w:txbxContent>
                            <w:p w14:paraId="33C49FB4" w14:textId="432B3ED6" w:rsidR="007122CB" w:rsidRDefault="007122CB" w:rsidP="007122CB">
                              <w:r>
                                <w:t>A video recording of the teacher discussing the annotation can be found at:</w:t>
                              </w:r>
                              <w:r w:rsidR="000A025C">
                                <w:t xml:space="preserve"> </w:t>
                              </w:r>
                              <w:hyperlink r:id="rId27" w:history="1">
                                <w:r w:rsidR="000A025C">
                                  <w:rPr>
                                    <w:rStyle w:val="Hyperlink"/>
                                  </w:rPr>
                                  <w:t>https://youtu.be/I_sRVBfESQ0</w:t>
                                </w:r>
                              </w:hyperlink>
                            </w:p>
                          </w:txbxContent>
                        </wps:txbx>
                        <wps:bodyPr rot="0" vert="horz" wrap="square" lIns="91440" tIns="45720" rIns="91440" bIns="45720" anchor="t" anchorCtr="0">
                          <a:spAutoFit/>
                        </wps:bodyPr>
                      </wps:wsp>
                    </wpg:wgp>
                  </a:graphicData>
                </a:graphic>
              </wp:anchor>
            </w:drawing>
          </mc:Choice>
          <mc:Fallback>
            <w:pict>
              <v:group w14:anchorId="70FD9814" id="Group 8" o:spid="_x0000_s1101" style="position:absolute;margin-left:90.9pt;margin-top:96pt;width:346.5pt;height:261.2pt;z-index:251685888;mso-position-horizontal-relative:text;mso-position-vertical-relative:text" coordsize="44005,33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">
                <v:group id="Group 7" o:spid="_x0000_s1102" style="position:absolute;width:44005;height:33172" coordsize="44005,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15" o:spid="_x0000_s1103" style="position:absolute;width:44005;height:33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" fillcolor="window" strokecolor="#0d4c8c" strokeweight="3pt"/>
                  <v:shape id="_x0000_s1104" type="#_x0000_t202" style="position:absolute;left:6667;top:3725;width:32715;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" stroked="f">
                    <v:textbox style="mso-fit-shape-to-text:t">
                      <w:txbxContent>
                        <w:p w14:paraId="380CB26C" w14:textId="77777777" w:rsidR="007122CB" w:rsidRPr="0079314A" w:rsidRDefault="007122CB" w:rsidP="007122CB">
                          <w:pPr>
                            <w:jc w:val="center"/>
                            <w:rPr>
                              <w:b/>
                              <w:bCs/>
                              <w:sz w:val="52"/>
                              <w:szCs w:val="52"/>
                            </w:rPr>
                          </w:pPr>
                          <w:r>
                            <w:rPr>
                              <w:b/>
                              <w:bCs/>
                              <w:sz w:val="52"/>
                              <w:szCs w:val="52"/>
                            </w:rPr>
                            <w:t>Evolution of Swallows</w:t>
                          </w:r>
                        </w:p>
                      </w:txbxContent>
                    </v:textbox>
                  </v:shape>
                </v:group>
                <v:shape id="_x0000_s1105" type="#_x0000_t202" style="position:absolute;left:11468;top:8132;width:24085;height:9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" stroked="f">
                  <v:textbox style="mso-fit-shape-to-text:t">
                    <w:txbxContent>
                      <w:p w14:paraId="33C49FB4" w14:textId="432B3ED6" w:rsidR="007122CB" w:rsidRDefault="007122CB" w:rsidP="007122CB">
                        <w:r>
                          <w:t>A video recording of the teacher discussing the annotation can be found at:</w:t>
                        </w:r>
                        <w:r w:rsidR="000A025C">
                          <w:t xml:space="preserve"> </w:t>
                        </w:r>
                        <w:hyperlink r:id="rId28" w:history="1">
                          <w:r w:rsidR="000A025C">
                            <w:rPr>
                              <w:rStyle w:val="Hyperlink"/>
                            </w:rPr>
                            <w:t>https://youtu.be/I_sRVBfESQ0</w:t>
                          </w:r>
                        </w:hyperlink>
                      </w:p>
                    </w:txbxContent>
                  </v:textbox>
                </v:shape>
              </v:group>
            </w:pict>
          </mc:Fallback>
        </mc:AlternateContent>
      </w:r>
      <w:r>
        <w:rPr>
          <w:noProof/>
        </w:rPr>
        <w:drawing>
          <wp:anchor distT="0" distB="0" distL="114300" distR="114300" simplePos="0" relativeHeight="251686912" behindDoc="0" locked="0" layoutInCell="1" allowOverlap="1" wp14:anchorId="1E464ABB" wp14:editId="43260DC7">
            <wp:simplePos x="0" y="0"/>
            <wp:positionH relativeFrom="column">
              <wp:posOffset>2072640</wp:posOffset>
            </wp:positionH>
            <wp:positionV relativeFrom="paragraph">
              <wp:posOffset>2908088</wp:posOffset>
            </wp:positionV>
            <wp:extent cx="2665730" cy="1462405"/>
            <wp:effectExtent l="0" t="0" r="1270" b="4445"/>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olution of Swallow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65730" cy="1462405"/>
                    </a:xfrm>
                    <a:prstGeom prst="rect">
                      <a:avLst/>
                    </a:prstGeom>
                  </pic:spPr>
                </pic:pic>
              </a:graphicData>
            </a:graphic>
            <wp14:sizeRelH relativeFrom="margin">
              <wp14:pctWidth>0</wp14:pctWidth>
            </wp14:sizeRelH>
            <wp14:sizeRelV relativeFrom="margin">
              <wp14:pctHeight>0</wp14:pctHeight>
            </wp14:sizeRelV>
          </wp:anchor>
        </w:drawing>
      </w:r>
      <w:r w:rsidR="0024131F">
        <w:br w:type="page"/>
      </w:r>
    </w:p>
    <w:p w14:paraId="75C4D464" w14:textId="77777777" w:rsidR="00DD57C4" w:rsidRPr="00DD57C4" w:rsidRDefault="00DD57C4" w:rsidP="00DD57C4">
      <w:pPr>
        <w:sectPr w:rsidR="00DD57C4" w:rsidRPr="00DD57C4" w:rsidSect="00FD1C48">
          <w:footerReference w:type="default" r:id="rId30"/>
          <w:pgSz w:w="12240" w:h="15840" w:code="1"/>
          <w:pgMar w:top="1440" w:right="1440" w:bottom="1440" w:left="1440" w:header="720" w:footer="720" w:gutter="0"/>
          <w:pgNumType w:start="1"/>
          <w:cols w:space="720"/>
          <w:titlePg/>
          <w:docGrid w:linePitch="360"/>
        </w:sectPr>
      </w:pPr>
      <w:bookmarkStart w:id="2" w:name="_GoBack"/>
      <w:bookmarkEnd w:id="2"/>
    </w:p>
    <w:p w14:paraId="7A2FC611" w14:textId="1A9B04BE" w:rsidR="00ED3A72" w:rsidRDefault="00ED3A72" w:rsidP="00ED3A72">
      <w:pPr>
        <w:pStyle w:val="Heading1"/>
      </w:pPr>
      <w:r>
        <w:lastRenderedPageBreak/>
        <w:t>Annotated Task</w:t>
      </w:r>
    </w:p>
    <w:p w14:paraId="67242E5A" w14:textId="77777777" w:rsidR="005E58B6" w:rsidRPr="005E58B6" w:rsidRDefault="005E58B6" w:rsidP="005E58B6"/>
    <w:p w14:paraId="4251A702" w14:textId="3B9CD866" w:rsidR="0005051E" w:rsidRPr="006547AD" w:rsidRDefault="0005051E" w:rsidP="00ED3A72">
      <w:pPr>
        <w:rPr>
          <w:rFonts w:cstheme="minorHAnsi"/>
          <w:noProof/>
          <w:color w:val="000000"/>
          <w:sz w:val="24"/>
          <w:szCs w:val="24"/>
          <w:bdr w:val="none" w:sz="0" w:space="0" w:color="auto" w:frame="1"/>
        </w:rPr>
      </w:pPr>
      <w:r w:rsidRPr="006547AD">
        <w:rPr>
          <w:rFonts w:cstheme="minorHAnsi"/>
          <w:noProof/>
          <w:color w:val="000000"/>
          <w:sz w:val="24"/>
          <w:szCs w:val="24"/>
          <w:bdr w:val="none" w:sz="0" w:space="0" w:color="auto" w:frame="1"/>
        </w:rPr>
        <w:t xml:space="preserve">Below are notes from the teacher in analyzing the questions in order to determine </w:t>
      </w:r>
      <w:r w:rsidR="00D24D96" w:rsidRPr="006547AD">
        <w:rPr>
          <w:rFonts w:cstheme="minorHAnsi"/>
          <w:noProof/>
          <w:color w:val="000000"/>
          <w:sz w:val="24"/>
          <w:szCs w:val="24"/>
          <w:bdr w:val="none" w:sz="0" w:space="0" w:color="auto" w:frame="1"/>
        </w:rPr>
        <w:t>what the students are actually being asked to demonstrate.</w:t>
      </w:r>
    </w:p>
    <w:p w14:paraId="427C0705" w14:textId="09DEC5A9" w:rsidR="00ED3A72" w:rsidRPr="006547AD" w:rsidRDefault="00694C36" w:rsidP="00ED3A72">
      <w:pPr>
        <w:rPr>
          <w:rFonts w:cstheme="minorHAnsi"/>
          <w:noProof/>
          <w:color w:val="000000"/>
          <w:sz w:val="24"/>
          <w:szCs w:val="24"/>
          <w:bdr w:val="none" w:sz="0" w:space="0" w:color="auto" w:frame="1"/>
        </w:rPr>
      </w:pPr>
      <w:r w:rsidRPr="006547AD">
        <w:rPr>
          <w:rFonts w:cstheme="minorHAnsi"/>
          <w:noProof/>
          <w:color w:val="000000"/>
          <w:sz w:val="24"/>
          <w:szCs w:val="24"/>
          <w:bdr w:val="none" w:sz="0" w:space="0" w:color="auto" w:frame="1"/>
        </w:rPr>
        <w:t>Questions 1 and 2</w:t>
      </w:r>
    </w:p>
    <w:p w14:paraId="1190DCB5" w14:textId="6E44EBBD" w:rsidR="00694C36" w:rsidRDefault="00694C36" w:rsidP="00ED3A72">
      <w:r>
        <w:rPr>
          <w:noProof/>
        </w:rPr>
        <w:drawing>
          <wp:inline distT="114300" distB="114300" distL="114300" distR="114300" wp14:anchorId="651495EA" wp14:editId="10B06574">
            <wp:extent cx="5943600" cy="4597400"/>
            <wp:effectExtent l="0" t="0" r="0" b="0"/>
            <wp:docPr id="267" name="image1.png" descr="Phrases within questions are identified for each dimension.  &quot;Some of the challenges for cliff swallows&quot; is analyze data.  &quot;Did not exist before the highway was built&quot; is cause and effect.  &quot;longer wings or shorter wings more likely&quot; is interpreting data.  &quot;survive better in new environment&quot; is cause and effect.  "/>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5943600" cy="4597400"/>
                    </a:xfrm>
                    <a:prstGeom prst="rect">
                      <a:avLst/>
                    </a:prstGeom>
                    <a:ln/>
                  </pic:spPr>
                </pic:pic>
              </a:graphicData>
            </a:graphic>
          </wp:inline>
        </w:drawing>
      </w:r>
    </w:p>
    <w:p w14:paraId="124F2D95" w14:textId="0294560B" w:rsidR="00694C36" w:rsidRDefault="00694C36">
      <w:pPr>
        <w:rPr>
          <w:sz w:val="24"/>
          <w:szCs w:val="24"/>
        </w:rPr>
      </w:pPr>
      <w:r>
        <w:rPr>
          <w:sz w:val="24"/>
          <w:szCs w:val="24"/>
        </w:rPr>
        <w:br w:type="page"/>
      </w:r>
    </w:p>
    <w:p w14:paraId="0FB59E38" w14:textId="77777777" w:rsidR="00694C36" w:rsidRDefault="00694C36" w:rsidP="00ED3A72">
      <w:pPr>
        <w:rPr>
          <w:sz w:val="24"/>
          <w:szCs w:val="24"/>
        </w:rPr>
      </w:pPr>
    </w:p>
    <w:p w14:paraId="64EDBABA" w14:textId="5FA32F01" w:rsidR="005E58B6" w:rsidRDefault="00694C36" w:rsidP="00ED3A72">
      <w:pPr>
        <w:rPr>
          <w:sz w:val="24"/>
          <w:szCs w:val="24"/>
        </w:rPr>
      </w:pPr>
      <w:r>
        <w:rPr>
          <w:sz w:val="24"/>
          <w:szCs w:val="24"/>
        </w:rPr>
        <w:t>Question 3</w:t>
      </w:r>
    </w:p>
    <w:p w14:paraId="37C6CC1A" w14:textId="2A8124D9" w:rsidR="00694C36" w:rsidRDefault="00694C36" w:rsidP="00ED3A72">
      <w:pPr>
        <w:rPr>
          <w:sz w:val="24"/>
          <w:szCs w:val="24"/>
        </w:rPr>
      </w:pPr>
      <w:r>
        <w:rPr>
          <w:noProof/>
        </w:rPr>
        <w:drawing>
          <wp:inline distT="114300" distB="114300" distL="114300" distR="114300" wp14:anchorId="4AA6FBFC" wp14:editId="0DE99C38">
            <wp:extent cx="5943600" cy="4457700"/>
            <wp:effectExtent l="0" t="0" r="0" b="0"/>
            <wp:docPr id="2" name="image10.jpg" descr="Phrases identified in questions for dimensionality.  &quot;average wing length over time&quot; is cause and effect and patterns.  &quot;survival advantage of shorter versus longer wings&quot; is analyzing and interpreting data.  Students are synthesizing for natural selection"/>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2"/>
                    <a:srcRect/>
                    <a:stretch>
                      <a:fillRect/>
                    </a:stretch>
                  </pic:blipFill>
                  <pic:spPr>
                    <a:xfrm>
                      <a:off x="0" y="0"/>
                      <a:ext cx="5943600" cy="4457700"/>
                    </a:xfrm>
                    <a:prstGeom prst="rect">
                      <a:avLst/>
                    </a:prstGeom>
                    <a:ln/>
                  </pic:spPr>
                </pic:pic>
              </a:graphicData>
            </a:graphic>
          </wp:inline>
        </w:drawing>
      </w:r>
    </w:p>
    <w:p w14:paraId="376F5EF7" w14:textId="469B042B" w:rsidR="00F71A93" w:rsidRDefault="00F71A93" w:rsidP="00ED3A72">
      <w:pPr>
        <w:rPr>
          <w:sz w:val="24"/>
          <w:szCs w:val="24"/>
        </w:rPr>
      </w:pPr>
    </w:p>
    <w:p w14:paraId="43FBC8AD" w14:textId="0BE903A3" w:rsidR="00F71A93" w:rsidRDefault="00F71A93" w:rsidP="00ED3A72">
      <w:pPr>
        <w:rPr>
          <w:sz w:val="24"/>
          <w:szCs w:val="24"/>
        </w:rPr>
      </w:pPr>
      <w:r>
        <w:rPr>
          <w:sz w:val="24"/>
          <w:szCs w:val="24"/>
        </w:rPr>
        <w:t>Question 4</w:t>
      </w:r>
    </w:p>
    <w:p w14:paraId="053D311A" w14:textId="0D853376" w:rsidR="00F71A93" w:rsidRPr="00F17B41" w:rsidRDefault="00F71A93" w:rsidP="00ED3A72">
      <w:pPr>
        <w:rPr>
          <w:sz w:val="24"/>
          <w:szCs w:val="24"/>
        </w:rPr>
      </w:pPr>
      <w:r>
        <w:rPr>
          <w:noProof/>
        </w:rPr>
        <w:drawing>
          <wp:inline distT="114300" distB="114300" distL="114300" distR="114300" wp14:anchorId="4A13E3DF" wp14:editId="2D3909A9">
            <wp:extent cx="5943600" cy="977900"/>
            <wp:effectExtent l="0" t="0" r="0" b="0"/>
            <wp:docPr id="268" name="image3.jpg" descr="Phrases in questions identified for dimensionality.  &quot;using information in the data&quot; is analyzing and interpreting data.  &quot;science concepts&quot; represents the core ideas of inheritance and structure and function.  "/>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3"/>
                    <a:srcRect/>
                    <a:stretch>
                      <a:fillRect/>
                    </a:stretch>
                  </pic:blipFill>
                  <pic:spPr>
                    <a:xfrm>
                      <a:off x="0" y="0"/>
                      <a:ext cx="5943600" cy="977900"/>
                    </a:xfrm>
                    <a:prstGeom prst="rect">
                      <a:avLst/>
                    </a:prstGeom>
                    <a:ln/>
                  </pic:spPr>
                </pic:pic>
              </a:graphicData>
            </a:graphic>
          </wp:inline>
        </w:drawing>
      </w:r>
    </w:p>
    <w:p w14:paraId="268D3D87" w14:textId="137E3618" w:rsidR="00F71A93" w:rsidRDefault="00F71A93">
      <w:pPr>
        <w:rPr>
          <w:sz w:val="24"/>
          <w:szCs w:val="24"/>
        </w:rPr>
      </w:pPr>
      <w:r>
        <w:rPr>
          <w:sz w:val="24"/>
          <w:szCs w:val="24"/>
        </w:rPr>
        <w:br w:type="page"/>
      </w:r>
    </w:p>
    <w:p w14:paraId="59245DA2" w14:textId="4A2B749A" w:rsidR="00F71A93" w:rsidRPr="00F71A93" w:rsidRDefault="00F71A93" w:rsidP="00F71A93">
      <w:pPr>
        <w:spacing w:after="0" w:line="240" w:lineRule="auto"/>
        <w:rPr>
          <w:b/>
          <w:bCs/>
          <w:sz w:val="24"/>
          <w:szCs w:val="24"/>
        </w:rPr>
      </w:pPr>
      <w:r w:rsidRPr="00F71A93">
        <w:rPr>
          <w:b/>
          <w:bCs/>
          <w:sz w:val="24"/>
          <w:szCs w:val="24"/>
        </w:rPr>
        <w:lastRenderedPageBreak/>
        <w:t>Student Samples</w:t>
      </w:r>
    </w:p>
    <w:p w14:paraId="00250281" w14:textId="42A661B7" w:rsidR="00F71A93" w:rsidRPr="00F71A93" w:rsidRDefault="00F71A93" w:rsidP="00F71A93">
      <w:pPr>
        <w:spacing w:after="0" w:line="240" w:lineRule="auto"/>
        <w:rPr>
          <w:b/>
          <w:bCs/>
          <w:sz w:val="24"/>
          <w:szCs w:val="24"/>
        </w:rPr>
      </w:pPr>
      <w:r w:rsidRPr="00F71A93">
        <w:rPr>
          <w:b/>
          <w:bCs/>
          <w:sz w:val="24"/>
          <w:szCs w:val="24"/>
        </w:rPr>
        <w:t>Question 1 and 2</w:t>
      </w:r>
    </w:p>
    <w:p w14:paraId="018614DE" w14:textId="04F59860" w:rsidR="00F17B41" w:rsidRDefault="00F17B41" w:rsidP="00ED3A72">
      <w:pPr>
        <w:rPr>
          <w:rFonts w:ascii="Arial" w:hAnsi="Arial" w:cs="Arial"/>
          <w:noProof/>
          <w:color w:val="000000"/>
          <w:bdr w:val="none" w:sz="0" w:space="0" w:color="auto" w:frame="1"/>
        </w:rPr>
      </w:pPr>
    </w:p>
    <w:p w14:paraId="5CE34A87" w14:textId="3B5D86AF" w:rsidR="00F71A93" w:rsidRDefault="00F71A93" w:rsidP="00ED3A72">
      <w:pPr>
        <w:rPr>
          <w:sz w:val="24"/>
          <w:szCs w:val="24"/>
        </w:rPr>
      </w:pPr>
      <w:r>
        <w:rPr>
          <w:noProof/>
        </w:rPr>
        <w:drawing>
          <wp:inline distT="114300" distB="114300" distL="114300" distR="114300" wp14:anchorId="6D9DDF6B" wp14:editId="68E26BB6">
            <wp:extent cx="5943600" cy="5359400"/>
            <wp:effectExtent l="0" t="0" r="0" b="0"/>
            <wp:docPr id="269" name="image9.jpg" descr="question 2: shorter wings should be more advantageous because they have to get food from the road.  This means that they need to be able to quickly fly away if a car is approachin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4"/>
                    <a:srcRect/>
                    <a:stretch>
                      <a:fillRect/>
                    </a:stretch>
                  </pic:blipFill>
                  <pic:spPr>
                    <a:xfrm>
                      <a:off x="0" y="0"/>
                      <a:ext cx="5943600" cy="5359400"/>
                    </a:xfrm>
                    <a:prstGeom prst="rect">
                      <a:avLst/>
                    </a:prstGeom>
                    <a:ln/>
                  </pic:spPr>
                </pic:pic>
              </a:graphicData>
            </a:graphic>
          </wp:inline>
        </w:drawing>
      </w:r>
    </w:p>
    <w:p w14:paraId="0E04C982" w14:textId="68B34336" w:rsidR="005552D0" w:rsidRDefault="005552D0" w:rsidP="00ED3A72">
      <w:pPr>
        <w:rPr>
          <w:sz w:val="24"/>
          <w:szCs w:val="24"/>
        </w:rPr>
      </w:pPr>
    </w:p>
    <w:p w14:paraId="4026574B" w14:textId="51A0B4CC" w:rsidR="005552D0" w:rsidRDefault="005552D0" w:rsidP="00ED3A72">
      <w:pPr>
        <w:rPr>
          <w:sz w:val="24"/>
          <w:szCs w:val="24"/>
        </w:rPr>
      </w:pPr>
      <w:r>
        <w:rPr>
          <w:noProof/>
        </w:rPr>
        <w:lastRenderedPageBreak/>
        <w:drawing>
          <wp:inline distT="114300" distB="114300" distL="114300" distR="114300" wp14:anchorId="1D44CA42" wp14:editId="6113F726">
            <wp:extent cx="5943600" cy="4457700"/>
            <wp:effectExtent l="0" t="0" r="0" b="0"/>
            <wp:docPr id="5" name="image12.jpg" descr="Question 1: some challenges for cliff swallows in this new environment may be navigating around cars to catch food, crowding because of little room under the overpasses/bridges, and raising your and teaching them how to fly while in the presence of traffic."/>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5"/>
                    <a:srcRect/>
                    <a:stretch>
                      <a:fillRect/>
                    </a:stretch>
                  </pic:blipFill>
                  <pic:spPr>
                    <a:xfrm>
                      <a:off x="0" y="0"/>
                      <a:ext cx="5943600" cy="4457700"/>
                    </a:xfrm>
                    <a:prstGeom prst="rect">
                      <a:avLst/>
                    </a:prstGeom>
                    <a:ln/>
                  </pic:spPr>
                </pic:pic>
              </a:graphicData>
            </a:graphic>
          </wp:inline>
        </w:drawing>
      </w:r>
    </w:p>
    <w:p w14:paraId="072C6C06" w14:textId="4E38DFC5" w:rsidR="00E24116" w:rsidRDefault="00E24116" w:rsidP="00ED3A72">
      <w:pPr>
        <w:rPr>
          <w:sz w:val="24"/>
          <w:szCs w:val="24"/>
        </w:rPr>
      </w:pPr>
    </w:p>
    <w:p w14:paraId="108FC514" w14:textId="77777777" w:rsidR="005552D0" w:rsidRPr="00AE63FB" w:rsidRDefault="005552D0" w:rsidP="005552D0">
      <w:pPr>
        <w:rPr>
          <w:sz w:val="24"/>
          <w:szCs w:val="24"/>
        </w:rPr>
      </w:pPr>
      <w:r w:rsidRPr="00AE63FB">
        <w:rPr>
          <w:sz w:val="24"/>
          <w:szCs w:val="24"/>
        </w:rPr>
        <w:t>The students demonstrate a general understanding that a change to the ecosystem would affect the success of the swallows.  The response demonstrates a general synthesis and understanding of complex ideas.  There is a general understanding of the DCI and the CCC (cause and effect).</w:t>
      </w:r>
    </w:p>
    <w:p w14:paraId="6539BA95" w14:textId="77777777" w:rsidR="005552D0" w:rsidRPr="001E580F" w:rsidRDefault="005552D0" w:rsidP="001E580F">
      <w:pPr>
        <w:pStyle w:val="ListParagraph"/>
        <w:numPr>
          <w:ilvl w:val="0"/>
          <w:numId w:val="30"/>
        </w:numPr>
        <w:spacing w:after="0" w:line="240" w:lineRule="auto"/>
        <w:rPr>
          <w:sz w:val="24"/>
          <w:szCs w:val="24"/>
        </w:rPr>
      </w:pPr>
      <w:r w:rsidRPr="001E580F">
        <w:rPr>
          <w:sz w:val="24"/>
          <w:szCs w:val="24"/>
        </w:rPr>
        <w:t>“Shorter wings should be more advantageous because they have to get food from the road.”</w:t>
      </w:r>
    </w:p>
    <w:p w14:paraId="72B7C31D" w14:textId="47F6410B" w:rsidR="005552D0" w:rsidRPr="001E580F" w:rsidRDefault="005552D0" w:rsidP="001E580F">
      <w:pPr>
        <w:pStyle w:val="ListParagraph"/>
        <w:numPr>
          <w:ilvl w:val="0"/>
          <w:numId w:val="30"/>
        </w:numPr>
        <w:spacing w:after="0" w:line="240" w:lineRule="auto"/>
        <w:rPr>
          <w:sz w:val="24"/>
          <w:szCs w:val="24"/>
        </w:rPr>
      </w:pPr>
      <w:r w:rsidRPr="001E580F">
        <w:rPr>
          <w:sz w:val="24"/>
          <w:szCs w:val="24"/>
        </w:rPr>
        <w:t>“They need to be able to quickly fly away...”</w:t>
      </w:r>
    </w:p>
    <w:p w14:paraId="0EC51956" w14:textId="77777777" w:rsidR="005552D0" w:rsidRPr="001E580F" w:rsidRDefault="005552D0" w:rsidP="001E580F">
      <w:pPr>
        <w:pStyle w:val="ListParagraph"/>
        <w:numPr>
          <w:ilvl w:val="0"/>
          <w:numId w:val="30"/>
        </w:numPr>
        <w:spacing w:after="0" w:line="240" w:lineRule="auto"/>
        <w:rPr>
          <w:sz w:val="24"/>
          <w:szCs w:val="24"/>
        </w:rPr>
      </w:pPr>
      <w:r w:rsidRPr="001E580F">
        <w:rPr>
          <w:sz w:val="24"/>
          <w:szCs w:val="24"/>
        </w:rPr>
        <w:t>“Some challenges for cliff swallows in this new environment may be navigating around cars to catch food”</w:t>
      </w:r>
    </w:p>
    <w:p w14:paraId="3A69BE00" w14:textId="77777777" w:rsidR="005552D0" w:rsidRPr="001E580F" w:rsidRDefault="005552D0" w:rsidP="001E580F">
      <w:pPr>
        <w:pStyle w:val="ListParagraph"/>
        <w:numPr>
          <w:ilvl w:val="0"/>
          <w:numId w:val="30"/>
        </w:numPr>
        <w:spacing w:after="0" w:line="240" w:lineRule="auto"/>
        <w:rPr>
          <w:sz w:val="24"/>
          <w:szCs w:val="24"/>
        </w:rPr>
      </w:pPr>
      <w:r w:rsidRPr="001E580F">
        <w:rPr>
          <w:sz w:val="24"/>
          <w:szCs w:val="24"/>
        </w:rPr>
        <w:t>“Crowding because of little room under the overpasses/bridges and raising young and teaching them how to fly while in the presence of traffic.”</w:t>
      </w:r>
    </w:p>
    <w:p w14:paraId="05AAE3F7" w14:textId="77777777" w:rsidR="005552D0" w:rsidRDefault="005552D0" w:rsidP="005552D0"/>
    <w:p w14:paraId="5303249C" w14:textId="77777777" w:rsidR="00390A7E" w:rsidRDefault="00390A7E">
      <w:pPr>
        <w:rPr>
          <w:sz w:val="24"/>
          <w:szCs w:val="24"/>
        </w:rPr>
      </w:pPr>
    </w:p>
    <w:p w14:paraId="350D30F3" w14:textId="77777777" w:rsidR="00390A7E" w:rsidRDefault="00390A7E">
      <w:pPr>
        <w:rPr>
          <w:sz w:val="24"/>
          <w:szCs w:val="24"/>
        </w:rPr>
      </w:pPr>
    </w:p>
    <w:p w14:paraId="1A763148" w14:textId="3AA05C99" w:rsidR="005552D0" w:rsidRPr="00390A7E" w:rsidRDefault="005552D0">
      <w:pPr>
        <w:rPr>
          <w:sz w:val="24"/>
          <w:szCs w:val="24"/>
        </w:rPr>
      </w:pPr>
      <w:r>
        <w:rPr>
          <w:b/>
          <w:bCs/>
          <w:sz w:val="24"/>
          <w:szCs w:val="24"/>
        </w:rPr>
        <w:lastRenderedPageBreak/>
        <w:t>Question 3</w:t>
      </w:r>
    </w:p>
    <w:p w14:paraId="5FB2BD87" w14:textId="77777777" w:rsidR="005552D0" w:rsidRDefault="005552D0">
      <w:pPr>
        <w:rPr>
          <w:sz w:val="24"/>
          <w:szCs w:val="24"/>
        </w:rPr>
      </w:pPr>
      <w:r>
        <w:rPr>
          <w:noProof/>
        </w:rPr>
        <w:drawing>
          <wp:inline distT="114300" distB="114300" distL="114300" distR="114300" wp14:anchorId="1AC7FD08" wp14:editId="765B4F5C">
            <wp:extent cx="5654040" cy="1737360"/>
            <wp:effectExtent l="0" t="0" r="3810" b="0"/>
            <wp:docPr id="270" name="image7.jpg" descr="Question 3a. Individual swallows' wings are getting shorter."/>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6"/>
                    <a:srcRect/>
                    <a:stretch>
                      <a:fillRect/>
                    </a:stretch>
                  </pic:blipFill>
                  <pic:spPr>
                    <a:xfrm>
                      <a:off x="0" y="0"/>
                      <a:ext cx="5654040" cy="1737360"/>
                    </a:xfrm>
                    <a:prstGeom prst="rect">
                      <a:avLst/>
                    </a:prstGeom>
                    <a:ln/>
                  </pic:spPr>
                </pic:pic>
              </a:graphicData>
            </a:graphic>
          </wp:inline>
        </w:drawing>
      </w:r>
    </w:p>
    <w:p w14:paraId="4C8B0A5A" w14:textId="77777777" w:rsidR="005552D0" w:rsidRDefault="005552D0">
      <w:pPr>
        <w:rPr>
          <w:sz w:val="24"/>
          <w:szCs w:val="24"/>
        </w:rPr>
      </w:pPr>
      <w:r>
        <w:rPr>
          <w:noProof/>
        </w:rPr>
        <w:drawing>
          <wp:inline distT="114300" distB="114300" distL="114300" distR="114300" wp14:anchorId="7C8E6750" wp14:editId="5C08B7FC">
            <wp:extent cx="5821680" cy="1493520"/>
            <wp:effectExtent l="0" t="0" r="7620" b="0"/>
            <wp:docPr id="271" name="image6.jpg" descr="question 3b. Those with shorter wings are able to take off faster and maneuver better to avoid cars.  Those with shorter wings have an advantage over those with longer wings. THose with longer wings are killed by cars (typically), as the number of road kills decreases, the number of nests increases, because the harmful &quot;long wing gene&quot; is slowly being removed from the population."/>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7"/>
                    <a:srcRect/>
                    <a:stretch>
                      <a:fillRect/>
                    </a:stretch>
                  </pic:blipFill>
                  <pic:spPr>
                    <a:xfrm>
                      <a:off x="0" y="0"/>
                      <a:ext cx="5821680" cy="1493520"/>
                    </a:xfrm>
                    <a:prstGeom prst="rect">
                      <a:avLst/>
                    </a:prstGeom>
                    <a:ln/>
                  </pic:spPr>
                </pic:pic>
              </a:graphicData>
            </a:graphic>
          </wp:inline>
        </w:drawing>
      </w:r>
    </w:p>
    <w:p w14:paraId="5974CE19" w14:textId="77777777" w:rsidR="005552D0" w:rsidRDefault="005552D0">
      <w:pPr>
        <w:rPr>
          <w:sz w:val="24"/>
          <w:szCs w:val="24"/>
        </w:rPr>
      </w:pPr>
      <w:r>
        <w:rPr>
          <w:noProof/>
        </w:rPr>
        <w:drawing>
          <wp:inline distT="114300" distB="114300" distL="114300" distR="114300" wp14:anchorId="038C1B66" wp14:editId="06132B3A">
            <wp:extent cx="5783580" cy="1965960"/>
            <wp:effectExtent l="0" t="0" r="7620" b="0"/>
            <wp:docPr id="272" name="image8.jpg" descr="Question 3b. As more swallows nest on roadways, the population's wing span overall is shortening because it for the swallows to survive and returns that trait is passed on.  This is resulting in the decrease in deaths.  With the trait increasing because nest location, it may also help with catching prey and avoid natural."/>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8"/>
                    <a:srcRect/>
                    <a:stretch>
                      <a:fillRect/>
                    </a:stretch>
                  </pic:blipFill>
                  <pic:spPr>
                    <a:xfrm>
                      <a:off x="0" y="0"/>
                      <a:ext cx="5783580" cy="1965960"/>
                    </a:xfrm>
                    <a:prstGeom prst="rect">
                      <a:avLst/>
                    </a:prstGeom>
                    <a:ln/>
                  </pic:spPr>
                </pic:pic>
              </a:graphicData>
            </a:graphic>
          </wp:inline>
        </w:drawing>
      </w:r>
    </w:p>
    <w:p w14:paraId="711387A5" w14:textId="77777777" w:rsidR="005552D0" w:rsidRPr="00AE63FB" w:rsidRDefault="005552D0" w:rsidP="005552D0">
      <w:pPr>
        <w:rPr>
          <w:sz w:val="24"/>
          <w:szCs w:val="24"/>
        </w:rPr>
      </w:pPr>
      <w:r w:rsidRPr="00AE63FB">
        <w:rPr>
          <w:sz w:val="24"/>
          <w:szCs w:val="24"/>
        </w:rPr>
        <w:t xml:space="preserve">The student </w:t>
      </w:r>
      <w:proofErr w:type="gramStart"/>
      <w:r w:rsidRPr="00AE63FB">
        <w:rPr>
          <w:sz w:val="24"/>
          <w:szCs w:val="24"/>
        </w:rPr>
        <w:t>refers back</w:t>
      </w:r>
      <w:proofErr w:type="gramEnd"/>
      <w:r w:rsidRPr="00AE63FB">
        <w:rPr>
          <w:sz w:val="24"/>
          <w:szCs w:val="24"/>
        </w:rPr>
        <w:t xml:space="preserve"> to the data from the graph to describe the survival advantage of shorter versus longer wings for cliff swallows.  The responses show a general coherence and understanding of the practice (analyzing and interpreting data and constructing a design solution).</w:t>
      </w:r>
    </w:p>
    <w:p w14:paraId="7BD36016" w14:textId="3D074885" w:rsidR="005552D0" w:rsidRPr="00390A7E" w:rsidRDefault="005552D0" w:rsidP="00390A7E">
      <w:pPr>
        <w:pStyle w:val="ListParagraph"/>
        <w:numPr>
          <w:ilvl w:val="0"/>
          <w:numId w:val="31"/>
        </w:numPr>
        <w:spacing w:after="0" w:line="240" w:lineRule="auto"/>
        <w:rPr>
          <w:sz w:val="24"/>
          <w:szCs w:val="24"/>
        </w:rPr>
      </w:pPr>
      <w:r w:rsidRPr="00390A7E">
        <w:rPr>
          <w:sz w:val="24"/>
          <w:szCs w:val="24"/>
        </w:rPr>
        <w:t xml:space="preserve">“Those with shorter wings are able to take off faster and maneuver better to avoid </w:t>
      </w:r>
      <w:r w:rsidR="001E580F" w:rsidRPr="00390A7E">
        <w:rPr>
          <w:sz w:val="24"/>
          <w:szCs w:val="24"/>
        </w:rPr>
        <w:t>c</w:t>
      </w:r>
      <w:r w:rsidRPr="00390A7E">
        <w:rPr>
          <w:sz w:val="24"/>
          <w:szCs w:val="24"/>
        </w:rPr>
        <w:t>ars.”</w:t>
      </w:r>
    </w:p>
    <w:p w14:paraId="771A291F" w14:textId="49049DA6" w:rsidR="005552D0" w:rsidRPr="00390A7E" w:rsidRDefault="00390A7E" w:rsidP="00390A7E">
      <w:pPr>
        <w:pStyle w:val="ListParagraph"/>
        <w:numPr>
          <w:ilvl w:val="0"/>
          <w:numId w:val="31"/>
        </w:numPr>
        <w:spacing w:after="0" w:line="240" w:lineRule="auto"/>
        <w:rPr>
          <w:sz w:val="24"/>
          <w:szCs w:val="24"/>
        </w:rPr>
      </w:pPr>
      <w:r w:rsidRPr="00390A7E">
        <w:rPr>
          <w:sz w:val="24"/>
          <w:szCs w:val="24"/>
        </w:rPr>
        <w:t>“</w:t>
      </w:r>
      <w:r w:rsidR="005552D0" w:rsidRPr="00390A7E">
        <w:rPr>
          <w:sz w:val="24"/>
          <w:szCs w:val="24"/>
        </w:rPr>
        <w:t xml:space="preserve">Those with shorter wings have an advantage over those with larger wings...longer wings are killed by </w:t>
      </w:r>
      <w:proofErr w:type="gramStart"/>
      <w:r w:rsidR="005552D0" w:rsidRPr="00390A7E">
        <w:rPr>
          <w:sz w:val="24"/>
          <w:szCs w:val="24"/>
        </w:rPr>
        <w:t>cars..</w:t>
      </w:r>
      <w:proofErr w:type="gramEnd"/>
      <w:r w:rsidR="005552D0" w:rsidRPr="00390A7E">
        <w:rPr>
          <w:sz w:val="24"/>
          <w:szCs w:val="24"/>
        </w:rPr>
        <w:t>”</w:t>
      </w:r>
    </w:p>
    <w:p w14:paraId="41A8714A" w14:textId="77777777" w:rsidR="005552D0" w:rsidRPr="00390A7E" w:rsidRDefault="005552D0" w:rsidP="00390A7E">
      <w:pPr>
        <w:pStyle w:val="ListParagraph"/>
        <w:numPr>
          <w:ilvl w:val="0"/>
          <w:numId w:val="31"/>
        </w:numPr>
        <w:spacing w:after="0" w:line="240" w:lineRule="auto"/>
        <w:rPr>
          <w:sz w:val="24"/>
          <w:szCs w:val="24"/>
        </w:rPr>
      </w:pPr>
      <w:r w:rsidRPr="00390A7E">
        <w:rPr>
          <w:sz w:val="24"/>
          <w:szCs w:val="24"/>
        </w:rPr>
        <w:t>“Shortening allows for the swallows to survive and reproduce, thus that trait is passed on.”</w:t>
      </w:r>
    </w:p>
    <w:p w14:paraId="760EF46E" w14:textId="77777777" w:rsidR="005552D0" w:rsidRDefault="005552D0" w:rsidP="005552D0"/>
    <w:p w14:paraId="77D7A674" w14:textId="77777777" w:rsidR="005552D0" w:rsidRDefault="005552D0">
      <w:pPr>
        <w:rPr>
          <w:b/>
          <w:bCs/>
          <w:sz w:val="24"/>
          <w:szCs w:val="24"/>
        </w:rPr>
      </w:pPr>
      <w:r>
        <w:rPr>
          <w:b/>
          <w:bCs/>
          <w:sz w:val="24"/>
          <w:szCs w:val="24"/>
        </w:rPr>
        <w:lastRenderedPageBreak/>
        <w:t>Question 4</w:t>
      </w:r>
    </w:p>
    <w:p w14:paraId="1A289847" w14:textId="77777777" w:rsidR="005552D0" w:rsidRDefault="005552D0">
      <w:pPr>
        <w:rPr>
          <w:sz w:val="24"/>
          <w:szCs w:val="24"/>
        </w:rPr>
      </w:pPr>
      <w:r>
        <w:rPr>
          <w:noProof/>
        </w:rPr>
        <w:drawing>
          <wp:inline distT="114300" distB="114300" distL="114300" distR="114300" wp14:anchorId="72DA3E3F" wp14:editId="43D66700">
            <wp:extent cx="5943600" cy="3949700"/>
            <wp:effectExtent l="0" t="0" r="0" b="0"/>
            <wp:docPr id="273" name="image11.jpg" descr="Student response: as more nests are formed along roads and highways, shorter wing spans become more prevalent in the population (a product of evolution).  This is because shorter wings are required to avoid fast-moving cars while still catching prey.  Because of this new trait becoming more common, survival rates are increasing and there are less deaths."/>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9"/>
                    <a:srcRect/>
                    <a:stretch>
                      <a:fillRect/>
                    </a:stretch>
                  </pic:blipFill>
                  <pic:spPr>
                    <a:xfrm>
                      <a:off x="0" y="0"/>
                      <a:ext cx="5943600" cy="3949700"/>
                    </a:xfrm>
                    <a:prstGeom prst="rect">
                      <a:avLst/>
                    </a:prstGeom>
                    <a:ln/>
                  </pic:spPr>
                </pic:pic>
              </a:graphicData>
            </a:graphic>
          </wp:inline>
        </w:drawing>
      </w:r>
    </w:p>
    <w:p w14:paraId="56141EE6" w14:textId="77777777" w:rsidR="005552D0" w:rsidRDefault="005552D0">
      <w:pPr>
        <w:rPr>
          <w:sz w:val="24"/>
          <w:szCs w:val="24"/>
        </w:rPr>
      </w:pPr>
    </w:p>
    <w:p w14:paraId="5CF238AB" w14:textId="77777777" w:rsidR="005552D0" w:rsidRPr="00BD5DE2" w:rsidRDefault="005552D0" w:rsidP="005552D0">
      <w:pPr>
        <w:rPr>
          <w:sz w:val="24"/>
          <w:szCs w:val="24"/>
        </w:rPr>
      </w:pPr>
      <w:r w:rsidRPr="00BD5DE2">
        <w:rPr>
          <w:sz w:val="24"/>
          <w:szCs w:val="24"/>
        </w:rPr>
        <w:t xml:space="preserve">Students show an understanding of the cross-cutting concept of cause and effect as well as recognizing patterns in data.  </w:t>
      </w:r>
    </w:p>
    <w:p w14:paraId="5374CD2A" w14:textId="77777777" w:rsidR="005552D0" w:rsidRPr="00BD5DE2" w:rsidRDefault="005552D0" w:rsidP="005552D0">
      <w:pPr>
        <w:rPr>
          <w:sz w:val="24"/>
          <w:szCs w:val="24"/>
        </w:rPr>
      </w:pPr>
      <w:r w:rsidRPr="00BD5DE2">
        <w:rPr>
          <w:sz w:val="24"/>
          <w:szCs w:val="24"/>
        </w:rPr>
        <w:t xml:space="preserve">Constructing explanations based on evidence from multiple sources as well as background information to synthesize the conclusion that natural selection leads to adaptation of populations. </w:t>
      </w:r>
    </w:p>
    <w:p w14:paraId="42EFA451" w14:textId="77777777" w:rsidR="005552D0" w:rsidRPr="00931E9B" w:rsidRDefault="005552D0" w:rsidP="00931E9B">
      <w:pPr>
        <w:pStyle w:val="ListParagraph"/>
        <w:numPr>
          <w:ilvl w:val="0"/>
          <w:numId w:val="33"/>
        </w:numPr>
        <w:spacing w:after="0" w:line="240" w:lineRule="auto"/>
        <w:rPr>
          <w:sz w:val="24"/>
          <w:szCs w:val="24"/>
        </w:rPr>
      </w:pPr>
      <w:r w:rsidRPr="00931E9B">
        <w:rPr>
          <w:sz w:val="24"/>
          <w:szCs w:val="24"/>
        </w:rPr>
        <w:t>“Shorter wingspans become more prevalent in the population (a product of evolution)”.</w:t>
      </w:r>
    </w:p>
    <w:p w14:paraId="7E7F8C04" w14:textId="77777777" w:rsidR="005552D0" w:rsidRPr="00931E9B" w:rsidRDefault="005552D0" w:rsidP="00931E9B">
      <w:pPr>
        <w:pStyle w:val="ListParagraph"/>
        <w:numPr>
          <w:ilvl w:val="0"/>
          <w:numId w:val="33"/>
        </w:numPr>
        <w:spacing w:after="0" w:line="240" w:lineRule="auto"/>
        <w:rPr>
          <w:sz w:val="24"/>
          <w:szCs w:val="24"/>
        </w:rPr>
      </w:pPr>
      <w:r w:rsidRPr="00931E9B">
        <w:rPr>
          <w:sz w:val="24"/>
          <w:szCs w:val="24"/>
        </w:rPr>
        <w:t>“To avoid fast-moving cars while still catching prey”.</w:t>
      </w:r>
    </w:p>
    <w:p w14:paraId="7E2B786D" w14:textId="322F29C0" w:rsidR="00931E9B" w:rsidRDefault="00931E9B">
      <w:pPr>
        <w:rPr>
          <w:sz w:val="24"/>
          <w:szCs w:val="24"/>
        </w:rPr>
      </w:pPr>
      <w:r>
        <w:rPr>
          <w:sz w:val="24"/>
          <w:szCs w:val="24"/>
        </w:rPr>
        <w:br w:type="page"/>
      </w:r>
    </w:p>
    <w:p w14:paraId="56616F88" w14:textId="77777777" w:rsidR="005552D0" w:rsidRPr="00BD5DE2" w:rsidRDefault="005552D0" w:rsidP="005552D0">
      <w:pPr>
        <w:rPr>
          <w:sz w:val="24"/>
          <w:szCs w:val="24"/>
        </w:rPr>
      </w:pPr>
    </w:p>
    <w:p w14:paraId="124AFAE8" w14:textId="77777777" w:rsidR="005552D0" w:rsidRPr="00931E9B" w:rsidRDefault="005552D0" w:rsidP="005552D0">
      <w:pPr>
        <w:rPr>
          <w:b/>
          <w:bCs/>
          <w:sz w:val="24"/>
          <w:szCs w:val="24"/>
        </w:rPr>
      </w:pPr>
      <w:r w:rsidRPr="00931E9B">
        <w:rPr>
          <w:b/>
          <w:bCs/>
          <w:sz w:val="24"/>
          <w:szCs w:val="24"/>
        </w:rPr>
        <w:t>Sample of Student Feedback on 3-Dimensional Style Task:</w:t>
      </w:r>
    </w:p>
    <w:p w14:paraId="42D8FC4A" w14:textId="77777777" w:rsidR="005552D0" w:rsidRPr="00931E9B" w:rsidRDefault="005552D0" w:rsidP="005552D0">
      <w:pPr>
        <w:rPr>
          <w:sz w:val="24"/>
          <w:szCs w:val="24"/>
        </w:rPr>
      </w:pPr>
      <w:r w:rsidRPr="00931E9B">
        <w:rPr>
          <w:sz w:val="24"/>
          <w:szCs w:val="24"/>
        </w:rPr>
        <w:t>*This form seemed easy as I enjoyed reading the text and graphs.</w:t>
      </w:r>
    </w:p>
    <w:p w14:paraId="19537861" w14:textId="77777777" w:rsidR="005552D0" w:rsidRPr="00931E9B" w:rsidRDefault="005552D0" w:rsidP="005552D0">
      <w:pPr>
        <w:rPr>
          <w:sz w:val="24"/>
          <w:szCs w:val="24"/>
        </w:rPr>
      </w:pPr>
      <w:r w:rsidRPr="00931E9B">
        <w:rPr>
          <w:sz w:val="24"/>
          <w:szCs w:val="24"/>
        </w:rPr>
        <w:t>*You can reason and make connections to the graph which helps understanding.</w:t>
      </w:r>
    </w:p>
    <w:p w14:paraId="323DDE62" w14:textId="77777777" w:rsidR="005552D0" w:rsidRPr="00931E9B" w:rsidRDefault="005552D0" w:rsidP="005552D0">
      <w:pPr>
        <w:rPr>
          <w:sz w:val="24"/>
          <w:szCs w:val="24"/>
        </w:rPr>
      </w:pPr>
      <w:r w:rsidRPr="00931E9B">
        <w:rPr>
          <w:sz w:val="24"/>
          <w:szCs w:val="24"/>
        </w:rPr>
        <w:t>*Felt easier because information is there--I felt sure of my answer/understanding.</w:t>
      </w:r>
    </w:p>
    <w:p w14:paraId="0A891179" w14:textId="77777777" w:rsidR="005552D0" w:rsidRPr="00931E9B" w:rsidRDefault="005552D0" w:rsidP="005552D0">
      <w:pPr>
        <w:rPr>
          <w:sz w:val="24"/>
          <w:szCs w:val="24"/>
        </w:rPr>
      </w:pPr>
      <w:r w:rsidRPr="00931E9B">
        <w:rPr>
          <w:sz w:val="24"/>
          <w:szCs w:val="24"/>
        </w:rPr>
        <w:t>*Rather have 4 options (as in multiple choice); this took more effort.</w:t>
      </w:r>
    </w:p>
    <w:p w14:paraId="47700774" w14:textId="77777777" w:rsidR="005552D0" w:rsidRPr="00931E9B" w:rsidRDefault="005552D0" w:rsidP="005552D0">
      <w:pPr>
        <w:rPr>
          <w:sz w:val="24"/>
          <w:szCs w:val="24"/>
        </w:rPr>
      </w:pPr>
      <w:r w:rsidRPr="00931E9B">
        <w:rPr>
          <w:sz w:val="24"/>
          <w:szCs w:val="24"/>
        </w:rPr>
        <w:t xml:space="preserve">*I liked that you got to “do stuff” instead of just “know stuff”.  </w:t>
      </w:r>
    </w:p>
    <w:p w14:paraId="2FDAC555" w14:textId="77777777" w:rsidR="005552D0" w:rsidRPr="00931E9B" w:rsidRDefault="005552D0" w:rsidP="005552D0">
      <w:pPr>
        <w:rPr>
          <w:sz w:val="24"/>
          <w:szCs w:val="24"/>
        </w:rPr>
      </w:pPr>
      <w:r w:rsidRPr="00931E9B">
        <w:rPr>
          <w:sz w:val="24"/>
          <w:szCs w:val="24"/>
        </w:rPr>
        <w:t>*Didn’t like all the writing.</w:t>
      </w:r>
    </w:p>
    <w:p w14:paraId="76D11FB3" w14:textId="77777777" w:rsidR="005552D0" w:rsidRPr="00931E9B" w:rsidRDefault="005552D0" w:rsidP="005552D0">
      <w:pPr>
        <w:rPr>
          <w:sz w:val="24"/>
          <w:szCs w:val="24"/>
        </w:rPr>
      </w:pPr>
      <w:r w:rsidRPr="00931E9B">
        <w:rPr>
          <w:sz w:val="24"/>
          <w:szCs w:val="24"/>
        </w:rPr>
        <w:t>*Even though I like this style as well as multiple choice.  Building a concept made more sense than simple recalling information.</w:t>
      </w:r>
    </w:p>
    <w:p w14:paraId="41F53068" w14:textId="7683F47D" w:rsidR="00562E66" w:rsidRDefault="00562E66" w:rsidP="00ED3A72">
      <w:pPr>
        <w:rPr>
          <w:sz w:val="24"/>
          <w:szCs w:val="24"/>
        </w:rPr>
      </w:pPr>
    </w:p>
    <w:p w14:paraId="24D24787" w14:textId="771AFA6C" w:rsidR="00562E66" w:rsidRDefault="00562E66" w:rsidP="00ED3A72">
      <w:pPr>
        <w:rPr>
          <w:sz w:val="24"/>
          <w:szCs w:val="24"/>
        </w:rPr>
      </w:pPr>
    </w:p>
    <w:p w14:paraId="21DB82F9" w14:textId="060F0BF3" w:rsidR="00396745" w:rsidRDefault="00396745" w:rsidP="00ED3A72">
      <w:pPr>
        <w:rPr>
          <w:sz w:val="24"/>
          <w:szCs w:val="24"/>
        </w:rPr>
      </w:pPr>
    </w:p>
    <w:sectPr w:rsidR="00396745" w:rsidSect="003025FC">
      <w:footerReference w:type="default" r:id="rId40"/>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2CE97E" w14:textId="77777777" w:rsidR="00D7367F" w:rsidRDefault="00D7367F" w:rsidP="007C50E3">
      <w:pPr>
        <w:spacing w:after="0" w:line="240" w:lineRule="auto"/>
      </w:pPr>
      <w:r>
        <w:separator/>
      </w:r>
    </w:p>
  </w:endnote>
  <w:endnote w:type="continuationSeparator" w:id="0">
    <w:p w14:paraId="6BDB9C15" w14:textId="77777777" w:rsidR="00D7367F" w:rsidRDefault="00D7367F" w:rsidP="007C5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16566" w14:textId="4BF45B54" w:rsidR="0009628F" w:rsidRDefault="0009628F">
    <w:pPr>
      <w:pStyle w:val="Footer"/>
    </w:pPr>
  </w:p>
  <w:p w14:paraId="75E73DF4" w14:textId="06F6DD60" w:rsidR="005433AE" w:rsidRDefault="005433AE" w:rsidP="005433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95A49" w14:textId="5E7C3D13" w:rsidR="00053DAE" w:rsidRDefault="007443E1" w:rsidP="00053DAE">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72576" behindDoc="1" locked="0" layoutInCell="0" allowOverlap="1" wp14:anchorId="130B983C" wp14:editId="32421E26">
              <wp:simplePos x="0" y="0"/>
              <wp:positionH relativeFrom="margin">
                <wp:posOffset>2273300</wp:posOffset>
              </wp:positionH>
              <wp:positionV relativeFrom="page">
                <wp:posOffset>9382972</wp:posOffset>
              </wp:positionV>
              <wp:extent cx="3079750" cy="328930"/>
              <wp:effectExtent l="0" t="0" r="6350" b="13970"/>
              <wp:wrapNone/>
              <wp:docPr id="31" name="Text Box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B946A" w14:textId="77777777" w:rsidR="00053DAE" w:rsidRDefault="00053DAE" w:rsidP="00053DAE">
                          <w:pPr>
                            <w:pStyle w:val="BodyText"/>
                            <w:kinsoku w:val="0"/>
                            <w:overflowPunct w:val="0"/>
                            <w:spacing w:before="14"/>
                            <w:ind w:left="20" w:right="-6"/>
                            <w:rPr>
                              <w:b/>
                              <w:bCs/>
                              <w:color w:val="666666"/>
                              <w:sz w:val="14"/>
                              <w:szCs w:val="14"/>
                            </w:rPr>
                          </w:pPr>
                          <w:r>
                            <w:rPr>
                              <w:b/>
                              <w:bCs/>
                              <w:color w:val="666666"/>
                              <w:sz w:val="14"/>
                              <w:szCs w:val="14"/>
                            </w:rPr>
                            <w:t xml:space="preserve">This work is licensed under a Creative Commons Attribution 4.0 License </w:t>
                          </w:r>
                          <w:hyperlink r:id="rId1" w:history="1">
                            <w:r>
                              <w:rPr>
                                <w:b/>
                                <w:bCs/>
                                <w:color w:val="666666"/>
                                <w:sz w:val="14"/>
                                <w:szCs w:val="14"/>
                                <w:u w:val="single"/>
                              </w:rPr>
                              <w:t>http://creativecommons.org/licenses/by/4.0/</w:t>
                            </w:r>
                            <w:r>
                              <w:rPr>
                                <w:b/>
                                <w:bCs/>
                                <w:color w:val="666666"/>
                                <w:sz w:val="14"/>
                                <w:szCs w:val="14"/>
                              </w:rPr>
                              <w:t xml:space="preserve"> </w:t>
                            </w:r>
                          </w:hyperlink>
                          <w:r>
                            <w:rPr>
                              <w:b/>
                              <w:bCs/>
                              <w:color w:val="666666"/>
                              <w:sz w:val="14"/>
                              <w:szCs w:val="14"/>
                            </w:rPr>
                            <w:t>with the exception of the lesson images which are available through Shutterstock.com.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B983C" id="_x0000_t202" coordsize="21600,21600" o:spt="202" path="m,l,21600r21600,l21600,xe">
              <v:stroke joinstyle="miter"/>
              <v:path gradientshapeok="t" o:connecttype="rect"/>
            </v:shapetype>
            <v:shape id="Text Box 31" o:spid="_x0000_s1106" type="#_x0000_t202" style="position:absolute;margin-left:179pt;margin-top:738.8pt;width:242.5pt;height:25.9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" o:allowincell="f" filled="f" stroked="f">
              <v:textbox inset="0,0,0,0">
                <w:txbxContent>
                  <w:p w14:paraId="22EB946A" w14:textId="77777777" w:rsidR="00053DAE" w:rsidRDefault="00053DAE" w:rsidP="00053DAE">
                    <w:pPr>
                      <w:pStyle w:val="BodyText"/>
                      <w:kinsoku w:val="0"/>
                      <w:overflowPunct w:val="0"/>
                      <w:spacing w:before="14"/>
                      <w:ind w:left="20" w:right="-6"/>
                      <w:rPr>
                        <w:b/>
                        <w:bCs/>
                        <w:color w:val="666666"/>
                        <w:sz w:val="14"/>
                        <w:szCs w:val="14"/>
                      </w:rPr>
                    </w:pPr>
                    <w:r>
                      <w:rPr>
                        <w:b/>
                        <w:bCs/>
                        <w:color w:val="666666"/>
                        <w:sz w:val="14"/>
                        <w:szCs w:val="14"/>
                      </w:rPr>
                      <w:t xml:space="preserve">This work is licensed under a Creative Commons Attribution 4.0 License </w:t>
                    </w:r>
                    <w:hyperlink r:id="rId2" w:history="1">
                      <w:r>
                        <w:rPr>
                          <w:b/>
                          <w:bCs/>
                          <w:color w:val="666666"/>
                          <w:sz w:val="14"/>
                          <w:szCs w:val="14"/>
                          <w:u w:val="single"/>
                        </w:rPr>
                        <w:t>http://creativecommons.org/licenses/by/4.0/</w:t>
                      </w:r>
                      <w:r>
                        <w:rPr>
                          <w:b/>
                          <w:bCs/>
                          <w:color w:val="666666"/>
                          <w:sz w:val="14"/>
                          <w:szCs w:val="14"/>
                        </w:rPr>
                        <w:t xml:space="preserve"> </w:t>
                      </w:r>
                    </w:hyperlink>
                    <w:r>
                      <w:rPr>
                        <w:b/>
                        <w:bCs/>
                        <w:color w:val="666666"/>
                        <w:sz w:val="14"/>
                        <w:szCs w:val="14"/>
                      </w:rPr>
                      <w:t>with the exception of the lesson images which are available through Shutterstock.com.</w:t>
                    </w:r>
                  </w:p>
                </w:txbxContent>
              </v:textbox>
              <w10:wrap anchorx="margin" anchory="page"/>
            </v:shape>
          </w:pict>
        </mc:Fallback>
      </mc:AlternateContent>
    </w:r>
    <w:r>
      <w:rPr>
        <w:noProof/>
      </w:rPr>
      <mc:AlternateContent>
        <mc:Choice Requires="wps">
          <w:drawing>
            <wp:anchor distT="0" distB="0" distL="114300" distR="114300" simplePos="0" relativeHeight="251671552" behindDoc="1" locked="0" layoutInCell="0" allowOverlap="1" wp14:anchorId="2763A8C4" wp14:editId="280AC793">
              <wp:simplePos x="0" y="0"/>
              <wp:positionH relativeFrom="page">
                <wp:posOffset>978959</wp:posOffset>
              </wp:positionH>
              <wp:positionV relativeFrom="page">
                <wp:posOffset>9341273</wp:posOffset>
              </wp:positionV>
              <wp:extent cx="2013585" cy="533400"/>
              <wp:effectExtent l="1270" t="0" r="4445" b="4445"/>
              <wp:wrapNone/>
              <wp:docPr id="30"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DF137" w14:textId="77777777" w:rsidR="00053DAE" w:rsidRDefault="00053DAE" w:rsidP="00053DAE">
                          <w:pPr>
                            <w:pStyle w:val="BodyText"/>
                            <w:kinsoku w:val="0"/>
                            <w:overflowPunct w:val="0"/>
                            <w:spacing w:before="13"/>
                            <w:ind w:left="20" w:right="-4"/>
                            <w:rPr>
                              <w:rFonts w:ascii="Times New Roman" w:hAnsi="Times New Roman" w:cs="Times New Roman"/>
                              <w:b/>
                              <w:bCs/>
                              <w:i/>
                              <w:iCs/>
                              <w:color w:val="666666"/>
                              <w:sz w:val="14"/>
                              <w:szCs w:val="14"/>
                            </w:rPr>
                          </w:pPr>
                          <w:r>
                            <w:rPr>
                              <w:rFonts w:ascii="Times New Roman" w:hAnsi="Times New Roman" w:cs="Times New Roman"/>
                              <w:b/>
                              <w:bCs/>
                              <w:i/>
                              <w:iCs/>
                              <w:color w:val="666666"/>
                              <w:sz w:val="14"/>
                              <w:szCs w:val="14"/>
                            </w:rPr>
                            <w:t>These materials were developed with funding through grants from the National Science Foundation, the Gordon and Betty Moore Foundation, Denver Public Schools to Northwestern University and the University of Colorado Boulder.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3A8C4" id="Text Box 30" o:spid="_x0000_s1107" type="#_x0000_t202" style="position:absolute;margin-left:77.1pt;margin-top:735.55pt;width:158.55pt;height:4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" o:allowincell="f" filled="f" stroked="f">
              <v:textbox inset="0,0,0,0">
                <w:txbxContent>
                  <w:p w14:paraId="250DF137" w14:textId="77777777" w:rsidR="00053DAE" w:rsidRDefault="00053DAE" w:rsidP="00053DAE">
                    <w:pPr>
                      <w:pStyle w:val="BodyText"/>
                      <w:kinsoku w:val="0"/>
                      <w:overflowPunct w:val="0"/>
                      <w:spacing w:before="13"/>
                      <w:ind w:left="20" w:right="-4"/>
                      <w:rPr>
                        <w:rFonts w:ascii="Times New Roman" w:hAnsi="Times New Roman" w:cs="Times New Roman"/>
                        <w:b/>
                        <w:bCs/>
                        <w:i/>
                        <w:iCs/>
                        <w:color w:val="666666"/>
                        <w:sz w:val="14"/>
                        <w:szCs w:val="14"/>
                      </w:rPr>
                    </w:pPr>
                    <w:r>
                      <w:rPr>
                        <w:rFonts w:ascii="Times New Roman" w:hAnsi="Times New Roman" w:cs="Times New Roman"/>
                        <w:b/>
                        <w:bCs/>
                        <w:i/>
                        <w:iCs/>
                        <w:color w:val="666666"/>
                        <w:sz w:val="14"/>
                        <w:szCs w:val="14"/>
                      </w:rPr>
                      <w:t>These materials were developed with funding through grants from the National Science Foundation, the Gordon and Betty Moore Foundation, Denver Public Schools to Northwestern University and the University of Colorado Boulder.</w:t>
                    </w:r>
                  </w:p>
                </w:txbxContent>
              </v:textbox>
              <w10:wrap anchorx="page" anchory="page"/>
            </v:shape>
          </w:pict>
        </mc:Fallback>
      </mc:AlternateContent>
    </w:r>
    <w:r w:rsidR="00053DAE">
      <w:rPr>
        <w:noProof/>
      </w:rPr>
      <mc:AlternateContent>
        <mc:Choice Requires="wps">
          <w:drawing>
            <wp:anchor distT="0" distB="0" distL="114300" distR="114300" simplePos="0" relativeHeight="251670528" behindDoc="1" locked="0" layoutInCell="0" allowOverlap="1" wp14:anchorId="79AE1E68" wp14:editId="3BCAFDC2">
              <wp:simplePos x="0" y="0"/>
              <wp:positionH relativeFrom="page">
                <wp:posOffset>382482</wp:posOffset>
              </wp:positionH>
              <wp:positionV relativeFrom="page">
                <wp:posOffset>9398423</wp:posOffset>
              </wp:positionV>
              <wp:extent cx="335280" cy="328930"/>
              <wp:effectExtent l="0" t="2540" r="1905" b="1905"/>
              <wp:wrapNone/>
              <wp:docPr id="29" name="Text Box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952A0" w14:textId="77777777" w:rsidR="00053DAE" w:rsidRDefault="00053DAE" w:rsidP="00053DAE">
                          <w:pPr>
                            <w:pStyle w:val="BodyText"/>
                            <w:kinsoku w:val="0"/>
                            <w:overflowPunct w:val="0"/>
                            <w:spacing w:before="14"/>
                            <w:ind w:left="20"/>
                            <w:rPr>
                              <w:b/>
                              <w:bCs/>
                              <w:color w:val="666666"/>
                              <w:sz w:val="14"/>
                              <w:szCs w:val="14"/>
                            </w:rPr>
                          </w:pPr>
                          <w:r>
                            <w:rPr>
                              <w:b/>
                              <w:bCs/>
                              <w:color w:val="666666"/>
                              <w:sz w:val="14"/>
                              <w:szCs w:val="14"/>
                            </w:rPr>
                            <w:t>V</w:t>
                          </w:r>
                          <w:r>
                            <w:rPr>
                              <w:b/>
                              <w:bCs/>
                              <w:color w:val="666666"/>
                              <w:spacing w:val="-3"/>
                              <w:sz w:val="14"/>
                              <w:szCs w:val="14"/>
                            </w:rPr>
                            <w:t xml:space="preserve"> </w:t>
                          </w:r>
                          <w:r>
                            <w:rPr>
                              <w:b/>
                              <w:bCs/>
                              <w:color w:val="666666"/>
                              <w:sz w:val="14"/>
                              <w:szCs w:val="14"/>
                            </w:rPr>
                            <w:t>3.2</w:t>
                          </w:r>
                        </w:p>
                        <w:p w14:paraId="1393B831" w14:textId="77777777" w:rsidR="00053DAE" w:rsidRDefault="00053DAE" w:rsidP="00053DAE">
                          <w:pPr>
                            <w:pStyle w:val="BodyText"/>
                            <w:kinsoku w:val="0"/>
                            <w:overflowPunct w:val="0"/>
                            <w:ind w:left="20"/>
                            <w:rPr>
                              <w:b/>
                              <w:bCs/>
                              <w:color w:val="666666"/>
                              <w:sz w:val="14"/>
                              <w:szCs w:val="14"/>
                            </w:rPr>
                          </w:pPr>
                          <w:r>
                            <w:rPr>
                              <w:b/>
                              <w:bCs/>
                              <w:color w:val="666666"/>
                              <w:w w:val="95"/>
                              <w:sz w:val="14"/>
                              <w:szCs w:val="14"/>
                            </w:rPr>
                            <w:t xml:space="preserve">(Spring </w:t>
                          </w:r>
                          <w:r>
                            <w:rPr>
                              <w:b/>
                              <w:bCs/>
                              <w:color w:val="666666"/>
                              <w:sz w:val="14"/>
                              <w:szCs w:val="14"/>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E1E68" id="Text Box 29" o:spid="_x0000_s1108" type="#_x0000_t202" style="position:absolute;margin-left:30.1pt;margin-top:740.05pt;width:26.4pt;height:25.9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" o:allowincell="f" filled="f" stroked="f">
              <v:textbox inset="0,0,0,0">
                <w:txbxContent>
                  <w:p w14:paraId="706952A0" w14:textId="77777777" w:rsidR="00053DAE" w:rsidRDefault="00053DAE" w:rsidP="00053DAE">
                    <w:pPr>
                      <w:pStyle w:val="BodyText"/>
                      <w:kinsoku w:val="0"/>
                      <w:overflowPunct w:val="0"/>
                      <w:spacing w:before="14"/>
                      <w:ind w:left="20"/>
                      <w:rPr>
                        <w:b/>
                        <w:bCs/>
                        <w:color w:val="666666"/>
                        <w:sz w:val="14"/>
                        <w:szCs w:val="14"/>
                      </w:rPr>
                    </w:pPr>
                    <w:r>
                      <w:rPr>
                        <w:b/>
                        <w:bCs/>
                        <w:color w:val="666666"/>
                        <w:sz w:val="14"/>
                        <w:szCs w:val="14"/>
                      </w:rPr>
                      <w:t>V</w:t>
                    </w:r>
                    <w:r>
                      <w:rPr>
                        <w:b/>
                        <w:bCs/>
                        <w:color w:val="666666"/>
                        <w:spacing w:val="-3"/>
                        <w:sz w:val="14"/>
                        <w:szCs w:val="14"/>
                      </w:rPr>
                      <w:t xml:space="preserve"> </w:t>
                    </w:r>
                    <w:r>
                      <w:rPr>
                        <w:b/>
                        <w:bCs/>
                        <w:color w:val="666666"/>
                        <w:sz w:val="14"/>
                        <w:szCs w:val="14"/>
                      </w:rPr>
                      <w:t>3.2</w:t>
                    </w:r>
                  </w:p>
                  <w:p w14:paraId="1393B831" w14:textId="77777777" w:rsidR="00053DAE" w:rsidRDefault="00053DAE" w:rsidP="00053DAE">
                    <w:pPr>
                      <w:pStyle w:val="BodyText"/>
                      <w:kinsoku w:val="0"/>
                      <w:overflowPunct w:val="0"/>
                      <w:ind w:left="20"/>
                      <w:rPr>
                        <w:b/>
                        <w:bCs/>
                        <w:color w:val="666666"/>
                        <w:sz w:val="14"/>
                        <w:szCs w:val="14"/>
                      </w:rPr>
                    </w:pPr>
                    <w:r>
                      <w:rPr>
                        <w:b/>
                        <w:bCs/>
                        <w:color w:val="666666"/>
                        <w:w w:val="95"/>
                        <w:sz w:val="14"/>
                        <w:szCs w:val="14"/>
                      </w:rPr>
                      <w:t xml:space="preserve">(Spring </w:t>
                    </w:r>
                    <w:r>
                      <w:rPr>
                        <w:b/>
                        <w:bCs/>
                        <w:color w:val="666666"/>
                        <w:sz w:val="14"/>
                        <w:szCs w:val="14"/>
                      </w:rPr>
                      <w:t>2019)</w:t>
                    </w:r>
                  </w:p>
                </w:txbxContent>
              </v:textbox>
              <w10:wrap anchorx="page" anchory="page"/>
            </v:shape>
          </w:pict>
        </mc:Fallback>
      </mc:AlternateContent>
    </w:r>
    <w:r w:rsidR="00053DAE">
      <w:rPr>
        <w:noProof/>
      </w:rPr>
      <mc:AlternateContent>
        <mc:Choice Requires="wps">
          <w:drawing>
            <wp:anchor distT="0" distB="0" distL="114300" distR="114300" simplePos="0" relativeHeight="251669504" behindDoc="1" locked="0" layoutInCell="0" allowOverlap="1" wp14:anchorId="75F969B3" wp14:editId="4769F84B">
              <wp:simplePos x="0" y="0"/>
              <wp:positionH relativeFrom="page">
                <wp:posOffset>6562725</wp:posOffset>
              </wp:positionH>
              <wp:positionV relativeFrom="page">
                <wp:posOffset>6555740</wp:posOffset>
              </wp:positionV>
              <wp:extent cx="571500" cy="190500"/>
              <wp:effectExtent l="0" t="2540" r="0" b="0"/>
              <wp:wrapNone/>
              <wp:docPr id="28" name="Rectangl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9B4B4" w14:textId="2506A912" w:rsidR="00053DAE" w:rsidRDefault="00053DAE" w:rsidP="00053DAE">
                          <w:pPr>
                            <w:spacing w:line="300" w:lineRule="atLeast"/>
                            <w:rPr>
                              <w:rFonts w:ascii="Times New Roman" w:hAnsi="Times New Roman" w:cs="Times New Roman"/>
                              <w:sz w:val="24"/>
                              <w:szCs w:val="24"/>
                            </w:rPr>
                          </w:pPr>
                        </w:p>
                        <w:p w14:paraId="2AB6239A" w14:textId="77777777" w:rsidR="00053DAE" w:rsidRDefault="00053DAE" w:rsidP="00053DAE">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969B3" id="Rectangle 28" o:spid="_x0000_s1109" style="position:absolute;margin-left:516.75pt;margin-top:516.2pt;width:45pt;height:1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" o:allowincell="f" filled="f" stroked="f">
              <v:textbox inset="0,0,0,0">
                <w:txbxContent>
                  <w:p w14:paraId="3399B4B4" w14:textId="2506A912" w:rsidR="00053DAE" w:rsidRDefault="00053DAE" w:rsidP="00053DAE">
                    <w:pPr>
                      <w:spacing w:line="300" w:lineRule="atLeast"/>
                      <w:rPr>
                        <w:rFonts w:ascii="Times New Roman" w:hAnsi="Times New Roman" w:cs="Times New Roman"/>
                        <w:sz w:val="24"/>
                        <w:szCs w:val="24"/>
                      </w:rPr>
                    </w:pPr>
                  </w:p>
                  <w:p w14:paraId="2AB6239A" w14:textId="77777777" w:rsidR="00053DAE" w:rsidRDefault="00053DAE" w:rsidP="00053DAE">
                    <w:pPr>
                      <w:rPr>
                        <w:rFonts w:ascii="Times New Roman" w:hAnsi="Times New Roman" w:cs="Times New Roman"/>
                        <w:sz w:val="24"/>
                        <w:szCs w:val="24"/>
                      </w:rPr>
                    </w:pPr>
                  </w:p>
                </w:txbxContent>
              </v:textbox>
              <w10:wrap anchorx="page" anchory="page"/>
            </v:rect>
          </w:pict>
        </mc:Fallback>
      </mc:AlternateContent>
    </w:r>
  </w:p>
  <w:p w14:paraId="1D461F5D" w14:textId="5F3FEBB3" w:rsidR="00FD1C48" w:rsidRDefault="007443E1">
    <w:pPr>
      <w:pStyle w:val="Footer"/>
    </w:pPr>
    <w:r>
      <w:rPr>
        <w:rFonts w:ascii="Times New Roman" w:hAnsi="Times New Roman" w:cs="Times New Roman"/>
        <w:noProof/>
        <w:sz w:val="24"/>
        <w:szCs w:val="24"/>
      </w:rPr>
      <w:drawing>
        <wp:anchor distT="0" distB="0" distL="114300" distR="114300" simplePos="0" relativeHeight="251673600" behindDoc="0" locked="0" layoutInCell="1" allowOverlap="1" wp14:anchorId="4FE2866E" wp14:editId="40BA65AB">
          <wp:simplePos x="0" y="0"/>
          <wp:positionH relativeFrom="column">
            <wp:posOffset>5681133</wp:posOffset>
          </wp:positionH>
          <wp:positionV relativeFrom="paragraph">
            <wp:posOffset>43392</wp:posOffset>
          </wp:positionV>
          <wp:extent cx="563880" cy="190500"/>
          <wp:effectExtent l="0" t="0" r="7620" b="0"/>
          <wp:wrapSquare wrapText="bothSides"/>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3880" cy="190500"/>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8697C" w14:textId="77777777" w:rsidR="00547EC9" w:rsidRDefault="00D7367F">
    <w:pPr>
      <w:pStyle w:val="BodyText"/>
      <w:kinsoku w:val="0"/>
      <w:overflowPunct w:val="0"/>
      <w:spacing w:line="14" w:lineRule="auto"/>
      <w:rPr>
        <w:rFonts w:ascii="Times New Roman" w:hAnsi="Times New Roman" w:cs="Times New Roman"/>
        <w:sz w:val="20"/>
        <w:szCs w:val="20"/>
      </w:rPr>
    </w:pPr>
    <w:r>
      <w:rPr>
        <w:noProof/>
      </w:rPr>
      <w:pict w14:anchorId="49BD4DD7">
        <v:rect id="_x0000_s2049" style="position:absolute;margin-left:516.75pt;margin-top:732.2pt;width:45pt;height:15pt;z-index:-251652096;mso-position-horizontal-relative:page;mso-position-vertical-relative:page" o:allowincell="f" filled="f" stroked="f">
          <v:textbox inset="0,0,0,0">
            <w:txbxContent>
              <w:p w14:paraId="0CBE9794" w14:textId="77777777" w:rsidR="00547EC9" w:rsidRDefault="00D7367F">
                <w:pPr>
                  <w:spacing w:line="300" w:lineRule="atLeast"/>
                  <w:rPr>
                    <w:rFonts w:ascii="Times New Roman" w:hAnsi="Times New Roman" w:cs="Times New Roman"/>
                    <w:sz w:val="24"/>
                    <w:szCs w:val="24"/>
                  </w:rPr>
                </w:pPr>
                <w:bookmarkStart w:id="1" w:name="_Hlk46815243"/>
                <w:bookmarkEnd w:id="1"/>
                <w:r>
                  <w:rPr>
                    <w:rFonts w:ascii="Times New Roman" w:hAnsi="Times New Roman" w:cs="Times New Roman"/>
                    <w:sz w:val="24"/>
                    <w:szCs w:val="24"/>
                  </w:rPr>
                  <w:pict w14:anchorId="705876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65pt;height:15.05pt">
                      <v:imagedata r:id="rId1" o:title=""/>
                    </v:shape>
                  </w:pict>
                </w:r>
              </w:p>
              <w:p w14:paraId="06C9C024" w14:textId="77777777" w:rsidR="00547EC9" w:rsidRDefault="00547EC9">
                <w:pPr>
                  <w:rPr>
                    <w:rFonts w:ascii="Times New Roman" w:hAnsi="Times New Roman" w:cs="Times New Roman"/>
                    <w:sz w:val="24"/>
                    <w:szCs w:val="24"/>
                  </w:rPr>
                </w:pPr>
              </w:p>
            </w:txbxContent>
          </v:textbox>
          <w10:wrap anchorx="page" anchory="page"/>
        </v:rect>
      </w:pict>
    </w:r>
    <w:r>
      <w:rPr>
        <w:noProof/>
      </w:rPr>
      <w:pict w14:anchorId="7E600373">
        <v:shapetype id="_x0000_t202" coordsize="21600,21600" o:spt="202" path="m,l,21600r21600,l21600,xe">
          <v:stroke joinstyle="miter"/>
          <v:path gradientshapeok="t" o:connecttype="rect"/>
        </v:shapetype>
        <v:shape id="_x0000_s2050" type="#_x0000_t202" style="position:absolute;margin-left:27.45pt;margin-top:718.7pt;width:26.4pt;height:25.9pt;z-index:-251651072;mso-position-horizontal-relative:page;mso-position-vertical-relative:page" o:allowincell="f" filled="f" stroked="f">
          <v:textbox inset="0,0,0,0">
            <w:txbxContent>
              <w:p w14:paraId="28C2A1DF" w14:textId="77777777" w:rsidR="00547EC9" w:rsidRDefault="00547EC9">
                <w:pPr>
                  <w:pStyle w:val="BodyText"/>
                  <w:kinsoku w:val="0"/>
                  <w:overflowPunct w:val="0"/>
                  <w:spacing w:before="14"/>
                  <w:ind w:left="20"/>
                  <w:rPr>
                    <w:b/>
                    <w:bCs/>
                    <w:color w:val="666666"/>
                    <w:sz w:val="14"/>
                    <w:szCs w:val="14"/>
                  </w:rPr>
                </w:pPr>
                <w:r>
                  <w:rPr>
                    <w:b/>
                    <w:bCs/>
                    <w:color w:val="666666"/>
                    <w:sz w:val="14"/>
                    <w:szCs w:val="14"/>
                  </w:rPr>
                  <w:t>V</w:t>
                </w:r>
                <w:r>
                  <w:rPr>
                    <w:b/>
                    <w:bCs/>
                    <w:color w:val="666666"/>
                    <w:spacing w:val="-3"/>
                    <w:sz w:val="14"/>
                    <w:szCs w:val="14"/>
                  </w:rPr>
                  <w:t xml:space="preserve"> </w:t>
                </w:r>
                <w:r>
                  <w:rPr>
                    <w:b/>
                    <w:bCs/>
                    <w:color w:val="666666"/>
                    <w:sz w:val="14"/>
                    <w:szCs w:val="14"/>
                  </w:rPr>
                  <w:t>3.2</w:t>
                </w:r>
              </w:p>
              <w:p w14:paraId="4DC8A35B" w14:textId="77777777" w:rsidR="00547EC9" w:rsidRDefault="00547EC9">
                <w:pPr>
                  <w:pStyle w:val="BodyText"/>
                  <w:kinsoku w:val="0"/>
                  <w:overflowPunct w:val="0"/>
                  <w:ind w:left="20"/>
                  <w:rPr>
                    <w:b/>
                    <w:bCs/>
                    <w:color w:val="666666"/>
                    <w:sz w:val="14"/>
                    <w:szCs w:val="14"/>
                  </w:rPr>
                </w:pPr>
                <w:r>
                  <w:rPr>
                    <w:b/>
                    <w:bCs/>
                    <w:color w:val="666666"/>
                    <w:w w:val="95"/>
                    <w:sz w:val="14"/>
                    <w:szCs w:val="14"/>
                  </w:rPr>
                  <w:t xml:space="preserve">(Spring </w:t>
                </w:r>
                <w:r>
                  <w:rPr>
                    <w:b/>
                    <w:bCs/>
                    <w:color w:val="666666"/>
                    <w:sz w:val="14"/>
                    <w:szCs w:val="14"/>
                  </w:rPr>
                  <w:t>2019)</w:t>
                </w:r>
              </w:p>
            </w:txbxContent>
          </v:textbox>
          <w10:wrap anchorx="page" anchory="page"/>
        </v:shape>
      </w:pict>
    </w:r>
    <w:r>
      <w:rPr>
        <w:noProof/>
      </w:rPr>
      <w:pict w14:anchorId="44714485">
        <v:shape id="_x0000_s2051" type="#_x0000_t202" style="position:absolute;margin-left:69.1pt;margin-top:718.9pt;width:158.55pt;height:42.05pt;z-index:-251650048;mso-position-horizontal-relative:page;mso-position-vertical-relative:page" o:allowincell="f" filled="f" stroked="f">
          <v:textbox inset="0,0,0,0">
            <w:txbxContent>
              <w:p w14:paraId="3146598A" w14:textId="77777777" w:rsidR="00547EC9" w:rsidRDefault="00547EC9">
                <w:pPr>
                  <w:pStyle w:val="BodyText"/>
                  <w:kinsoku w:val="0"/>
                  <w:overflowPunct w:val="0"/>
                  <w:spacing w:before="13"/>
                  <w:ind w:left="20" w:right="-4"/>
                  <w:rPr>
                    <w:rFonts w:ascii="Times New Roman" w:hAnsi="Times New Roman" w:cs="Times New Roman"/>
                    <w:b/>
                    <w:bCs/>
                    <w:i/>
                    <w:iCs/>
                    <w:color w:val="666666"/>
                    <w:sz w:val="14"/>
                    <w:szCs w:val="14"/>
                  </w:rPr>
                </w:pPr>
                <w:r>
                  <w:rPr>
                    <w:rFonts w:ascii="Times New Roman" w:hAnsi="Times New Roman" w:cs="Times New Roman"/>
                    <w:b/>
                    <w:bCs/>
                    <w:i/>
                    <w:iCs/>
                    <w:color w:val="666666"/>
                    <w:sz w:val="14"/>
                    <w:szCs w:val="14"/>
                  </w:rPr>
                  <w:t>These materials were developed with funding through grants from the National Science Foundation, the Gordon and Betty Moore Foundation, Denver Public Schools to Northwestern University and the University of Colorado Boulder.</w:t>
                </w:r>
              </w:p>
            </w:txbxContent>
          </v:textbox>
          <w10:wrap anchorx="page" anchory="page"/>
        </v:shape>
      </w:pict>
    </w:r>
    <w:r>
      <w:rPr>
        <w:noProof/>
      </w:rPr>
      <w:pict w14:anchorId="485E71F7">
        <v:shape id="_x0000_s2052" type="#_x0000_t202" style="position:absolute;margin-left:240pt;margin-top:718.7pt;width:242.45pt;height:33.9pt;z-index:-251649024;mso-position-horizontal-relative:page;mso-position-vertical-relative:page" o:allowincell="f" filled="f" stroked="f">
          <v:textbox inset="0,0,0,0">
            <w:txbxContent>
              <w:p w14:paraId="75C2E07D" w14:textId="77777777" w:rsidR="00547EC9" w:rsidRDefault="00547EC9">
                <w:pPr>
                  <w:pStyle w:val="BodyText"/>
                  <w:kinsoku w:val="0"/>
                  <w:overflowPunct w:val="0"/>
                  <w:spacing w:before="14"/>
                  <w:ind w:left="20" w:right="-7"/>
                  <w:rPr>
                    <w:b/>
                    <w:bCs/>
                    <w:color w:val="666666"/>
                    <w:sz w:val="14"/>
                    <w:szCs w:val="14"/>
                  </w:rPr>
                </w:pPr>
                <w:r>
                  <w:rPr>
                    <w:b/>
                    <w:bCs/>
                    <w:color w:val="666666"/>
                    <w:sz w:val="14"/>
                    <w:szCs w:val="14"/>
                  </w:rPr>
                  <w:t xml:space="preserve">This work is licensed under a Creative Commons Attribution 4.0 License </w:t>
                </w:r>
                <w:hyperlink r:id="rId2" w:history="1">
                  <w:r>
                    <w:rPr>
                      <w:b/>
                      <w:bCs/>
                      <w:color w:val="666666"/>
                      <w:sz w:val="14"/>
                      <w:szCs w:val="14"/>
                      <w:u w:val="single"/>
                    </w:rPr>
                    <w:t>http://creativecommons.org/licenses/by/4.0</w:t>
                  </w:r>
                  <w:r>
                    <w:rPr>
                      <w:b/>
                      <w:bCs/>
                      <w:color w:val="666666"/>
                      <w:sz w:val="14"/>
                      <w:szCs w:val="14"/>
                    </w:rPr>
                    <w:t xml:space="preserve">/ </w:t>
                  </w:r>
                </w:hyperlink>
                <w:r>
                  <w:rPr>
                    <w:b/>
                    <w:bCs/>
                    <w:color w:val="666666"/>
                    <w:sz w:val="14"/>
                    <w:szCs w:val="14"/>
                  </w:rPr>
                  <w:t>with the exception of the lesson images which are available through Shutterstock.com. Modified by KY Department of Education, February 2020</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DC9A6" w14:textId="39C543AC" w:rsidR="00547EC9" w:rsidRDefault="00547EC9">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48000" behindDoc="1" locked="0" layoutInCell="0" allowOverlap="1" wp14:anchorId="6A46EDCA" wp14:editId="4B8E2E5E">
              <wp:simplePos x="0" y="0"/>
              <wp:positionH relativeFrom="page">
                <wp:posOffset>6562725</wp:posOffset>
              </wp:positionH>
              <wp:positionV relativeFrom="page">
                <wp:posOffset>9298940</wp:posOffset>
              </wp:positionV>
              <wp:extent cx="571500" cy="190500"/>
              <wp:effectExtent l="0" t="2540" r="0" b="0"/>
              <wp:wrapNone/>
              <wp:docPr id="266" name="Rectangle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14E75" w14:textId="3F7C386C" w:rsidR="00547EC9" w:rsidRDefault="00547EC9">
                          <w:pPr>
                            <w:spacing w:line="3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3397BF" wp14:editId="207CFE9F">
                                <wp:extent cx="563880" cy="190500"/>
                                <wp:effectExtent l="0" t="0" r="7620" b="0"/>
                                <wp:docPr id="265" name="Picture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190500"/>
                                        </a:xfrm>
                                        <a:prstGeom prst="rect">
                                          <a:avLst/>
                                        </a:prstGeom>
                                        <a:noFill/>
                                        <a:ln>
                                          <a:noFill/>
                                        </a:ln>
                                      </pic:spPr>
                                    </pic:pic>
                                  </a:graphicData>
                                </a:graphic>
                              </wp:inline>
                            </w:drawing>
                          </w:r>
                        </w:p>
                        <w:p w14:paraId="3A3BB0B3" w14:textId="77777777" w:rsidR="00547EC9" w:rsidRDefault="00547EC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6EDCA" id="Rectangle 266" o:spid="_x0000_s1110" style="position:absolute;margin-left:516.75pt;margin-top:732.2pt;width:45pt;height: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" o:allowincell="f" filled="f" stroked="f">
              <v:textbox inset="0,0,0,0">
                <w:txbxContent>
                  <w:p w14:paraId="30514E75" w14:textId="3F7C386C" w:rsidR="00547EC9" w:rsidRDefault="00547EC9">
                    <w:pPr>
                      <w:spacing w:line="3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3397BF" wp14:editId="207CFE9F">
                          <wp:extent cx="563880" cy="190500"/>
                          <wp:effectExtent l="0" t="0" r="7620" b="0"/>
                          <wp:docPr id="265" name="Picture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190500"/>
                                  </a:xfrm>
                                  <a:prstGeom prst="rect">
                                    <a:avLst/>
                                  </a:prstGeom>
                                  <a:noFill/>
                                  <a:ln>
                                    <a:noFill/>
                                  </a:ln>
                                </pic:spPr>
                              </pic:pic>
                            </a:graphicData>
                          </a:graphic>
                        </wp:inline>
                      </w:drawing>
                    </w:r>
                  </w:p>
                  <w:p w14:paraId="3A3BB0B3" w14:textId="77777777" w:rsidR="00547EC9" w:rsidRDefault="00547EC9">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49024" behindDoc="1" locked="0" layoutInCell="0" allowOverlap="1" wp14:anchorId="3E1D4F26" wp14:editId="2895AF81">
              <wp:simplePos x="0" y="0"/>
              <wp:positionH relativeFrom="page">
                <wp:posOffset>348615</wp:posOffset>
              </wp:positionH>
              <wp:positionV relativeFrom="page">
                <wp:posOffset>9127490</wp:posOffset>
              </wp:positionV>
              <wp:extent cx="335280" cy="328930"/>
              <wp:effectExtent l="0" t="2540" r="1905" b="1905"/>
              <wp:wrapNone/>
              <wp:docPr id="264" name="Text Box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B111E" w14:textId="77777777" w:rsidR="00547EC9" w:rsidRDefault="00547EC9">
                          <w:pPr>
                            <w:pStyle w:val="BodyText"/>
                            <w:kinsoku w:val="0"/>
                            <w:overflowPunct w:val="0"/>
                            <w:spacing w:before="14"/>
                            <w:ind w:left="20"/>
                            <w:rPr>
                              <w:b/>
                              <w:bCs/>
                              <w:color w:val="666666"/>
                              <w:sz w:val="14"/>
                              <w:szCs w:val="14"/>
                            </w:rPr>
                          </w:pPr>
                          <w:r>
                            <w:rPr>
                              <w:b/>
                              <w:bCs/>
                              <w:color w:val="666666"/>
                              <w:sz w:val="14"/>
                              <w:szCs w:val="14"/>
                            </w:rPr>
                            <w:t>V</w:t>
                          </w:r>
                          <w:r>
                            <w:rPr>
                              <w:b/>
                              <w:bCs/>
                              <w:color w:val="666666"/>
                              <w:spacing w:val="-3"/>
                              <w:sz w:val="14"/>
                              <w:szCs w:val="14"/>
                            </w:rPr>
                            <w:t xml:space="preserve"> </w:t>
                          </w:r>
                          <w:r>
                            <w:rPr>
                              <w:b/>
                              <w:bCs/>
                              <w:color w:val="666666"/>
                              <w:sz w:val="14"/>
                              <w:szCs w:val="14"/>
                            </w:rPr>
                            <w:t>3.2</w:t>
                          </w:r>
                        </w:p>
                        <w:p w14:paraId="617CA0A3" w14:textId="77777777" w:rsidR="00547EC9" w:rsidRDefault="00547EC9">
                          <w:pPr>
                            <w:pStyle w:val="BodyText"/>
                            <w:kinsoku w:val="0"/>
                            <w:overflowPunct w:val="0"/>
                            <w:ind w:left="20"/>
                            <w:rPr>
                              <w:b/>
                              <w:bCs/>
                              <w:color w:val="666666"/>
                              <w:sz w:val="14"/>
                              <w:szCs w:val="14"/>
                            </w:rPr>
                          </w:pPr>
                          <w:r>
                            <w:rPr>
                              <w:b/>
                              <w:bCs/>
                              <w:color w:val="666666"/>
                              <w:w w:val="95"/>
                              <w:sz w:val="14"/>
                              <w:szCs w:val="14"/>
                            </w:rPr>
                            <w:t xml:space="preserve">(Spring </w:t>
                          </w:r>
                          <w:r>
                            <w:rPr>
                              <w:b/>
                              <w:bCs/>
                              <w:color w:val="666666"/>
                              <w:sz w:val="14"/>
                              <w:szCs w:val="14"/>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1D4F26" id="_x0000_t202" coordsize="21600,21600" o:spt="202" path="m,l,21600r21600,l21600,xe">
              <v:stroke joinstyle="miter"/>
              <v:path gradientshapeok="t" o:connecttype="rect"/>
            </v:shapetype>
            <v:shape id="Text Box 264" o:spid="_x0000_s1111" type="#_x0000_t202" style="position:absolute;margin-left:27.45pt;margin-top:718.7pt;width:26.4pt;height:25.9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" o:allowincell="f" filled="f" stroked="f">
              <v:textbox inset="0,0,0,0">
                <w:txbxContent>
                  <w:p w14:paraId="776B111E" w14:textId="77777777" w:rsidR="00547EC9" w:rsidRDefault="00547EC9">
                    <w:pPr>
                      <w:pStyle w:val="BodyText"/>
                      <w:kinsoku w:val="0"/>
                      <w:overflowPunct w:val="0"/>
                      <w:spacing w:before="14"/>
                      <w:ind w:left="20"/>
                      <w:rPr>
                        <w:b/>
                        <w:bCs/>
                        <w:color w:val="666666"/>
                        <w:sz w:val="14"/>
                        <w:szCs w:val="14"/>
                      </w:rPr>
                    </w:pPr>
                    <w:r>
                      <w:rPr>
                        <w:b/>
                        <w:bCs/>
                        <w:color w:val="666666"/>
                        <w:sz w:val="14"/>
                        <w:szCs w:val="14"/>
                      </w:rPr>
                      <w:t>V</w:t>
                    </w:r>
                    <w:r>
                      <w:rPr>
                        <w:b/>
                        <w:bCs/>
                        <w:color w:val="666666"/>
                        <w:spacing w:val="-3"/>
                        <w:sz w:val="14"/>
                        <w:szCs w:val="14"/>
                      </w:rPr>
                      <w:t xml:space="preserve"> </w:t>
                    </w:r>
                    <w:r>
                      <w:rPr>
                        <w:b/>
                        <w:bCs/>
                        <w:color w:val="666666"/>
                        <w:sz w:val="14"/>
                        <w:szCs w:val="14"/>
                      </w:rPr>
                      <w:t>3.2</w:t>
                    </w:r>
                  </w:p>
                  <w:p w14:paraId="617CA0A3" w14:textId="77777777" w:rsidR="00547EC9" w:rsidRDefault="00547EC9">
                    <w:pPr>
                      <w:pStyle w:val="BodyText"/>
                      <w:kinsoku w:val="0"/>
                      <w:overflowPunct w:val="0"/>
                      <w:ind w:left="20"/>
                      <w:rPr>
                        <w:b/>
                        <w:bCs/>
                        <w:color w:val="666666"/>
                        <w:sz w:val="14"/>
                        <w:szCs w:val="14"/>
                      </w:rPr>
                    </w:pPr>
                    <w:r>
                      <w:rPr>
                        <w:b/>
                        <w:bCs/>
                        <w:color w:val="666666"/>
                        <w:w w:val="95"/>
                        <w:sz w:val="14"/>
                        <w:szCs w:val="14"/>
                      </w:rPr>
                      <w:t xml:space="preserve">(Spring </w:t>
                    </w:r>
                    <w:r>
                      <w:rPr>
                        <w:b/>
                        <w:bCs/>
                        <w:color w:val="666666"/>
                        <w:sz w:val="14"/>
                        <w:szCs w:val="14"/>
                      </w:rPr>
                      <w:t>2019)</w:t>
                    </w:r>
                  </w:p>
                </w:txbxContent>
              </v:textbox>
              <w10:wrap anchorx="page" anchory="page"/>
            </v:shape>
          </w:pict>
        </mc:Fallback>
      </mc:AlternateContent>
    </w:r>
    <w:r>
      <w:rPr>
        <w:noProof/>
      </w:rPr>
      <mc:AlternateContent>
        <mc:Choice Requires="wps">
          <w:drawing>
            <wp:anchor distT="0" distB="0" distL="114300" distR="114300" simplePos="0" relativeHeight="251650048" behindDoc="1" locked="0" layoutInCell="0" allowOverlap="1" wp14:anchorId="05724CCF" wp14:editId="117ABC29">
              <wp:simplePos x="0" y="0"/>
              <wp:positionH relativeFrom="page">
                <wp:posOffset>877570</wp:posOffset>
              </wp:positionH>
              <wp:positionV relativeFrom="page">
                <wp:posOffset>9130030</wp:posOffset>
              </wp:positionV>
              <wp:extent cx="2013585" cy="534035"/>
              <wp:effectExtent l="1270" t="0" r="4445" b="3810"/>
              <wp:wrapNone/>
              <wp:docPr id="263" name="Text Box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53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D55C1" w14:textId="77777777" w:rsidR="00547EC9" w:rsidRDefault="00547EC9">
                          <w:pPr>
                            <w:pStyle w:val="BodyText"/>
                            <w:kinsoku w:val="0"/>
                            <w:overflowPunct w:val="0"/>
                            <w:spacing w:before="13"/>
                            <w:ind w:left="20" w:right="-4"/>
                            <w:rPr>
                              <w:rFonts w:ascii="Times New Roman" w:hAnsi="Times New Roman" w:cs="Times New Roman"/>
                              <w:b/>
                              <w:bCs/>
                              <w:i/>
                              <w:iCs/>
                              <w:color w:val="666666"/>
                              <w:sz w:val="14"/>
                              <w:szCs w:val="14"/>
                            </w:rPr>
                          </w:pPr>
                          <w:r>
                            <w:rPr>
                              <w:rFonts w:ascii="Times New Roman" w:hAnsi="Times New Roman" w:cs="Times New Roman"/>
                              <w:b/>
                              <w:bCs/>
                              <w:i/>
                              <w:iCs/>
                              <w:color w:val="666666"/>
                              <w:sz w:val="14"/>
                              <w:szCs w:val="14"/>
                            </w:rPr>
                            <w:t>These materials were developed with funding through grants from the National Science Foundation, the Gordon and Betty Moore Foundation, Denver Public Schools to Northwestern University and the University of Colorado Boulder.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24CCF" id="Text Box 263" o:spid="_x0000_s1112" type="#_x0000_t202" style="position:absolute;margin-left:69.1pt;margin-top:718.9pt;width:158.55pt;height:42.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" o:allowincell="f" filled="f" stroked="f">
              <v:textbox inset="0,0,0,0">
                <w:txbxContent>
                  <w:p w14:paraId="6D1D55C1" w14:textId="77777777" w:rsidR="00547EC9" w:rsidRDefault="00547EC9">
                    <w:pPr>
                      <w:pStyle w:val="BodyText"/>
                      <w:kinsoku w:val="0"/>
                      <w:overflowPunct w:val="0"/>
                      <w:spacing w:before="13"/>
                      <w:ind w:left="20" w:right="-4"/>
                      <w:rPr>
                        <w:rFonts w:ascii="Times New Roman" w:hAnsi="Times New Roman" w:cs="Times New Roman"/>
                        <w:b/>
                        <w:bCs/>
                        <w:i/>
                        <w:iCs/>
                        <w:color w:val="666666"/>
                        <w:sz w:val="14"/>
                        <w:szCs w:val="14"/>
                      </w:rPr>
                    </w:pPr>
                    <w:r>
                      <w:rPr>
                        <w:rFonts w:ascii="Times New Roman" w:hAnsi="Times New Roman" w:cs="Times New Roman"/>
                        <w:b/>
                        <w:bCs/>
                        <w:i/>
                        <w:iCs/>
                        <w:color w:val="666666"/>
                        <w:sz w:val="14"/>
                        <w:szCs w:val="14"/>
                      </w:rPr>
                      <w:t>These materials were developed with funding through grants from the National Science Foundation, the Gordon and Betty Moore Foundation, Denver Public Schools to Northwestern University and the University of Colorado Boulder.</w:t>
                    </w:r>
                  </w:p>
                </w:txbxContent>
              </v:textbox>
              <w10:wrap anchorx="page" anchory="page"/>
            </v:shape>
          </w:pict>
        </mc:Fallback>
      </mc:AlternateContent>
    </w:r>
    <w:r>
      <w:rPr>
        <w:noProof/>
      </w:rPr>
      <mc:AlternateContent>
        <mc:Choice Requires="wps">
          <w:drawing>
            <wp:anchor distT="0" distB="0" distL="114300" distR="114300" simplePos="0" relativeHeight="251651072" behindDoc="1" locked="0" layoutInCell="0" allowOverlap="1" wp14:anchorId="0CF9592D" wp14:editId="2C9131A2">
              <wp:simplePos x="0" y="0"/>
              <wp:positionH relativeFrom="page">
                <wp:posOffset>3048000</wp:posOffset>
              </wp:positionH>
              <wp:positionV relativeFrom="page">
                <wp:posOffset>9127490</wp:posOffset>
              </wp:positionV>
              <wp:extent cx="3079115" cy="430530"/>
              <wp:effectExtent l="0" t="2540" r="0" b="0"/>
              <wp:wrapNone/>
              <wp:docPr id="262" name="Text Box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32EF2" w14:textId="77777777" w:rsidR="00547EC9" w:rsidRDefault="00547EC9">
                          <w:pPr>
                            <w:pStyle w:val="BodyText"/>
                            <w:kinsoku w:val="0"/>
                            <w:overflowPunct w:val="0"/>
                            <w:spacing w:before="14"/>
                            <w:ind w:left="20" w:right="-7"/>
                            <w:rPr>
                              <w:b/>
                              <w:bCs/>
                              <w:color w:val="666666"/>
                              <w:sz w:val="14"/>
                              <w:szCs w:val="14"/>
                            </w:rPr>
                          </w:pPr>
                          <w:r>
                            <w:rPr>
                              <w:b/>
                              <w:bCs/>
                              <w:color w:val="666666"/>
                              <w:sz w:val="14"/>
                              <w:szCs w:val="14"/>
                            </w:rPr>
                            <w:t xml:space="preserve">This work is licensed under a Creative Commons Attribution 4.0 License </w:t>
                          </w:r>
                          <w:hyperlink r:id="rId2" w:history="1">
                            <w:r>
                              <w:rPr>
                                <w:b/>
                                <w:bCs/>
                                <w:color w:val="666666"/>
                                <w:sz w:val="14"/>
                                <w:szCs w:val="14"/>
                                <w:u w:val="single"/>
                              </w:rPr>
                              <w:t>http://creativecommons.org/licenses/by/4.0</w:t>
                            </w:r>
                            <w:r>
                              <w:rPr>
                                <w:b/>
                                <w:bCs/>
                                <w:color w:val="666666"/>
                                <w:sz w:val="14"/>
                                <w:szCs w:val="14"/>
                              </w:rPr>
                              <w:t xml:space="preserve">/ </w:t>
                            </w:r>
                          </w:hyperlink>
                          <w:r>
                            <w:rPr>
                              <w:b/>
                              <w:bCs/>
                              <w:color w:val="666666"/>
                              <w:sz w:val="14"/>
                              <w:szCs w:val="14"/>
                            </w:rPr>
                            <w:t xml:space="preserve">with the exception of the lesson images which are available through Shutterstock.com. </w:t>
                          </w:r>
                          <w:proofErr w:type="spellStart"/>
                          <w:r>
                            <w:rPr>
                              <w:b/>
                              <w:bCs/>
                              <w:color w:val="666666"/>
                              <w:sz w:val="14"/>
                              <w:szCs w:val="14"/>
                            </w:rPr>
                            <w:t>Modififed</w:t>
                          </w:r>
                          <w:proofErr w:type="spellEnd"/>
                          <w:r>
                            <w:rPr>
                              <w:b/>
                              <w:bCs/>
                              <w:color w:val="666666"/>
                              <w:sz w:val="14"/>
                              <w:szCs w:val="14"/>
                            </w:rPr>
                            <w:t xml:space="preserve"> by KY Department of Education, February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9592D" id="Text Box 262" o:spid="_x0000_s1113" type="#_x0000_t202" style="position:absolute;margin-left:240pt;margin-top:718.7pt;width:242.45pt;height:33.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" o:allowincell="f" filled="f" stroked="f">
              <v:textbox inset="0,0,0,0">
                <w:txbxContent>
                  <w:p w14:paraId="71132EF2" w14:textId="77777777" w:rsidR="00547EC9" w:rsidRDefault="00547EC9">
                    <w:pPr>
                      <w:pStyle w:val="BodyText"/>
                      <w:kinsoku w:val="0"/>
                      <w:overflowPunct w:val="0"/>
                      <w:spacing w:before="14"/>
                      <w:ind w:left="20" w:right="-7"/>
                      <w:rPr>
                        <w:b/>
                        <w:bCs/>
                        <w:color w:val="666666"/>
                        <w:sz w:val="14"/>
                        <w:szCs w:val="14"/>
                      </w:rPr>
                    </w:pPr>
                    <w:r>
                      <w:rPr>
                        <w:b/>
                        <w:bCs/>
                        <w:color w:val="666666"/>
                        <w:sz w:val="14"/>
                        <w:szCs w:val="14"/>
                      </w:rPr>
                      <w:t xml:space="preserve">This work is licensed under a Creative Commons Attribution 4.0 License </w:t>
                    </w:r>
                    <w:hyperlink r:id="rId3" w:history="1">
                      <w:r>
                        <w:rPr>
                          <w:b/>
                          <w:bCs/>
                          <w:color w:val="666666"/>
                          <w:sz w:val="14"/>
                          <w:szCs w:val="14"/>
                          <w:u w:val="single"/>
                        </w:rPr>
                        <w:t>http://creativecommons.org/licenses/by/4.0</w:t>
                      </w:r>
                      <w:r>
                        <w:rPr>
                          <w:b/>
                          <w:bCs/>
                          <w:color w:val="666666"/>
                          <w:sz w:val="14"/>
                          <w:szCs w:val="14"/>
                        </w:rPr>
                        <w:t xml:space="preserve">/ </w:t>
                      </w:r>
                    </w:hyperlink>
                    <w:r>
                      <w:rPr>
                        <w:b/>
                        <w:bCs/>
                        <w:color w:val="666666"/>
                        <w:sz w:val="14"/>
                        <w:szCs w:val="14"/>
                      </w:rPr>
                      <w:t xml:space="preserve">with the exception of the lesson images which are available through Shutterstock.com. </w:t>
                    </w:r>
                    <w:proofErr w:type="spellStart"/>
                    <w:r>
                      <w:rPr>
                        <w:b/>
                        <w:bCs/>
                        <w:color w:val="666666"/>
                        <w:sz w:val="14"/>
                        <w:szCs w:val="14"/>
                      </w:rPr>
                      <w:t>Modififed</w:t>
                    </w:r>
                    <w:proofErr w:type="spellEnd"/>
                    <w:r>
                      <w:rPr>
                        <w:b/>
                        <w:bCs/>
                        <w:color w:val="666666"/>
                        <w:sz w:val="14"/>
                        <w:szCs w:val="14"/>
                      </w:rPr>
                      <w:t xml:space="preserve"> by KY Department of Education, February 2020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13CB3" w14:textId="57052B63" w:rsidR="00547EC9" w:rsidRDefault="00547EC9">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2096" behindDoc="1" locked="0" layoutInCell="0" allowOverlap="1" wp14:anchorId="54DEBAC2" wp14:editId="5929EB4B">
              <wp:simplePos x="0" y="0"/>
              <wp:positionH relativeFrom="page">
                <wp:posOffset>6562725</wp:posOffset>
              </wp:positionH>
              <wp:positionV relativeFrom="page">
                <wp:posOffset>9298940</wp:posOffset>
              </wp:positionV>
              <wp:extent cx="571500" cy="190500"/>
              <wp:effectExtent l="0" t="2540" r="0" b="0"/>
              <wp:wrapNone/>
              <wp:docPr id="261" name="Rectangle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DC8D1" w14:textId="2F3FE9E5" w:rsidR="00547EC9" w:rsidRDefault="00547EC9">
                          <w:pPr>
                            <w:spacing w:line="3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030EDC" wp14:editId="7640EB81">
                                <wp:extent cx="563880" cy="190500"/>
                                <wp:effectExtent l="0" t="0" r="7620" b="0"/>
                                <wp:docPr id="260" name="Pictur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190500"/>
                                        </a:xfrm>
                                        <a:prstGeom prst="rect">
                                          <a:avLst/>
                                        </a:prstGeom>
                                        <a:noFill/>
                                        <a:ln>
                                          <a:noFill/>
                                        </a:ln>
                                      </pic:spPr>
                                    </pic:pic>
                                  </a:graphicData>
                                </a:graphic>
                              </wp:inline>
                            </w:drawing>
                          </w:r>
                        </w:p>
                        <w:p w14:paraId="76EDCAEC" w14:textId="77777777" w:rsidR="00547EC9" w:rsidRDefault="00547EC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EBAC2" id="Rectangle 261" o:spid="_x0000_s1114" style="position:absolute;margin-left:516.75pt;margin-top:732.2pt;width:45pt;height:1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" o:allowincell="f" filled="f" stroked="f">
              <v:textbox inset="0,0,0,0">
                <w:txbxContent>
                  <w:p w14:paraId="265DC8D1" w14:textId="2F3FE9E5" w:rsidR="00547EC9" w:rsidRDefault="00547EC9">
                    <w:pPr>
                      <w:spacing w:line="3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030EDC" wp14:editId="7640EB81">
                          <wp:extent cx="563880" cy="190500"/>
                          <wp:effectExtent l="0" t="0" r="7620" b="0"/>
                          <wp:docPr id="260" name="Pictur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190500"/>
                                  </a:xfrm>
                                  <a:prstGeom prst="rect">
                                    <a:avLst/>
                                  </a:prstGeom>
                                  <a:noFill/>
                                  <a:ln>
                                    <a:noFill/>
                                  </a:ln>
                                </pic:spPr>
                              </pic:pic>
                            </a:graphicData>
                          </a:graphic>
                        </wp:inline>
                      </w:drawing>
                    </w:r>
                  </w:p>
                  <w:p w14:paraId="76EDCAEC" w14:textId="77777777" w:rsidR="00547EC9" w:rsidRDefault="00547EC9">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3120" behindDoc="1" locked="0" layoutInCell="0" allowOverlap="1" wp14:anchorId="7FAF9324" wp14:editId="3834751D">
              <wp:simplePos x="0" y="0"/>
              <wp:positionH relativeFrom="page">
                <wp:posOffset>348615</wp:posOffset>
              </wp:positionH>
              <wp:positionV relativeFrom="page">
                <wp:posOffset>9127490</wp:posOffset>
              </wp:positionV>
              <wp:extent cx="335280" cy="328930"/>
              <wp:effectExtent l="0" t="2540" r="1905" b="1905"/>
              <wp:wrapNone/>
              <wp:docPr id="259" name="Text Box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EB6AA" w14:textId="77777777" w:rsidR="00547EC9" w:rsidRDefault="00547EC9">
                          <w:pPr>
                            <w:pStyle w:val="BodyText"/>
                            <w:kinsoku w:val="0"/>
                            <w:overflowPunct w:val="0"/>
                            <w:spacing w:before="14"/>
                            <w:ind w:left="20"/>
                            <w:rPr>
                              <w:b/>
                              <w:bCs/>
                              <w:color w:val="666666"/>
                              <w:sz w:val="14"/>
                              <w:szCs w:val="14"/>
                            </w:rPr>
                          </w:pPr>
                          <w:r>
                            <w:rPr>
                              <w:b/>
                              <w:bCs/>
                              <w:color w:val="666666"/>
                              <w:sz w:val="14"/>
                              <w:szCs w:val="14"/>
                            </w:rPr>
                            <w:t>V</w:t>
                          </w:r>
                          <w:r>
                            <w:rPr>
                              <w:b/>
                              <w:bCs/>
                              <w:color w:val="666666"/>
                              <w:spacing w:val="-3"/>
                              <w:sz w:val="14"/>
                              <w:szCs w:val="14"/>
                            </w:rPr>
                            <w:t xml:space="preserve"> </w:t>
                          </w:r>
                          <w:r>
                            <w:rPr>
                              <w:b/>
                              <w:bCs/>
                              <w:color w:val="666666"/>
                              <w:sz w:val="14"/>
                              <w:szCs w:val="14"/>
                            </w:rPr>
                            <w:t>3.2</w:t>
                          </w:r>
                        </w:p>
                        <w:p w14:paraId="2BA28681" w14:textId="77777777" w:rsidR="00547EC9" w:rsidRDefault="00547EC9">
                          <w:pPr>
                            <w:pStyle w:val="BodyText"/>
                            <w:kinsoku w:val="0"/>
                            <w:overflowPunct w:val="0"/>
                            <w:ind w:left="20"/>
                            <w:rPr>
                              <w:b/>
                              <w:bCs/>
                              <w:color w:val="666666"/>
                              <w:sz w:val="14"/>
                              <w:szCs w:val="14"/>
                            </w:rPr>
                          </w:pPr>
                          <w:r>
                            <w:rPr>
                              <w:b/>
                              <w:bCs/>
                              <w:color w:val="666666"/>
                              <w:w w:val="95"/>
                              <w:sz w:val="14"/>
                              <w:szCs w:val="14"/>
                            </w:rPr>
                            <w:t xml:space="preserve">(Spring </w:t>
                          </w:r>
                          <w:r>
                            <w:rPr>
                              <w:b/>
                              <w:bCs/>
                              <w:color w:val="666666"/>
                              <w:sz w:val="14"/>
                              <w:szCs w:val="14"/>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F9324" id="_x0000_t202" coordsize="21600,21600" o:spt="202" path="m,l,21600r21600,l21600,xe">
              <v:stroke joinstyle="miter"/>
              <v:path gradientshapeok="t" o:connecttype="rect"/>
            </v:shapetype>
            <v:shape id="Text Box 259" o:spid="_x0000_s1115" type="#_x0000_t202" style="position:absolute;margin-left:27.45pt;margin-top:718.7pt;width:26.4pt;height:25.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" o:allowincell="f" filled="f" stroked="f">
              <v:textbox inset="0,0,0,0">
                <w:txbxContent>
                  <w:p w14:paraId="4AAEB6AA" w14:textId="77777777" w:rsidR="00547EC9" w:rsidRDefault="00547EC9">
                    <w:pPr>
                      <w:pStyle w:val="BodyText"/>
                      <w:kinsoku w:val="0"/>
                      <w:overflowPunct w:val="0"/>
                      <w:spacing w:before="14"/>
                      <w:ind w:left="20"/>
                      <w:rPr>
                        <w:b/>
                        <w:bCs/>
                        <w:color w:val="666666"/>
                        <w:sz w:val="14"/>
                        <w:szCs w:val="14"/>
                      </w:rPr>
                    </w:pPr>
                    <w:r>
                      <w:rPr>
                        <w:b/>
                        <w:bCs/>
                        <w:color w:val="666666"/>
                        <w:sz w:val="14"/>
                        <w:szCs w:val="14"/>
                      </w:rPr>
                      <w:t>V</w:t>
                    </w:r>
                    <w:r>
                      <w:rPr>
                        <w:b/>
                        <w:bCs/>
                        <w:color w:val="666666"/>
                        <w:spacing w:val="-3"/>
                        <w:sz w:val="14"/>
                        <w:szCs w:val="14"/>
                      </w:rPr>
                      <w:t xml:space="preserve"> </w:t>
                    </w:r>
                    <w:r>
                      <w:rPr>
                        <w:b/>
                        <w:bCs/>
                        <w:color w:val="666666"/>
                        <w:sz w:val="14"/>
                        <w:szCs w:val="14"/>
                      </w:rPr>
                      <w:t>3.2</w:t>
                    </w:r>
                  </w:p>
                  <w:p w14:paraId="2BA28681" w14:textId="77777777" w:rsidR="00547EC9" w:rsidRDefault="00547EC9">
                    <w:pPr>
                      <w:pStyle w:val="BodyText"/>
                      <w:kinsoku w:val="0"/>
                      <w:overflowPunct w:val="0"/>
                      <w:ind w:left="20"/>
                      <w:rPr>
                        <w:b/>
                        <w:bCs/>
                        <w:color w:val="666666"/>
                        <w:sz w:val="14"/>
                        <w:szCs w:val="14"/>
                      </w:rPr>
                    </w:pPr>
                    <w:r>
                      <w:rPr>
                        <w:b/>
                        <w:bCs/>
                        <w:color w:val="666666"/>
                        <w:w w:val="95"/>
                        <w:sz w:val="14"/>
                        <w:szCs w:val="14"/>
                      </w:rPr>
                      <w:t xml:space="preserve">(Spring </w:t>
                    </w:r>
                    <w:r>
                      <w:rPr>
                        <w:b/>
                        <w:bCs/>
                        <w:color w:val="666666"/>
                        <w:sz w:val="14"/>
                        <w:szCs w:val="14"/>
                      </w:rPr>
                      <w:t>2019)</w:t>
                    </w:r>
                  </w:p>
                </w:txbxContent>
              </v:textbox>
              <w10:wrap anchorx="page" anchory="page"/>
            </v:shape>
          </w:pict>
        </mc:Fallback>
      </mc:AlternateContent>
    </w:r>
    <w:r>
      <w:rPr>
        <w:noProof/>
      </w:rPr>
      <mc:AlternateContent>
        <mc:Choice Requires="wps">
          <w:drawing>
            <wp:anchor distT="0" distB="0" distL="114300" distR="114300" simplePos="0" relativeHeight="251654144" behindDoc="1" locked="0" layoutInCell="0" allowOverlap="1" wp14:anchorId="0DACD726" wp14:editId="4F7D9D58">
              <wp:simplePos x="0" y="0"/>
              <wp:positionH relativeFrom="page">
                <wp:posOffset>877570</wp:posOffset>
              </wp:positionH>
              <wp:positionV relativeFrom="page">
                <wp:posOffset>9130030</wp:posOffset>
              </wp:positionV>
              <wp:extent cx="2013585" cy="534035"/>
              <wp:effectExtent l="1270" t="0" r="4445" b="3810"/>
              <wp:wrapNone/>
              <wp:docPr id="258" name="Text Box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53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221A7F" w14:textId="77777777" w:rsidR="00547EC9" w:rsidRDefault="00547EC9">
                          <w:pPr>
                            <w:pStyle w:val="BodyText"/>
                            <w:kinsoku w:val="0"/>
                            <w:overflowPunct w:val="0"/>
                            <w:spacing w:before="13"/>
                            <w:ind w:left="20" w:right="-4"/>
                            <w:rPr>
                              <w:rFonts w:ascii="Times New Roman" w:hAnsi="Times New Roman" w:cs="Times New Roman"/>
                              <w:b/>
                              <w:bCs/>
                              <w:i/>
                              <w:iCs/>
                              <w:color w:val="666666"/>
                              <w:sz w:val="14"/>
                              <w:szCs w:val="14"/>
                            </w:rPr>
                          </w:pPr>
                          <w:r>
                            <w:rPr>
                              <w:rFonts w:ascii="Times New Roman" w:hAnsi="Times New Roman" w:cs="Times New Roman"/>
                              <w:b/>
                              <w:bCs/>
                              <w:i/>
                              <w:iCs/>
                              <w:color w:val="666666"/>
                              <w:sz w:val="14"/>
                              <w:szCs w:val="14"/>
                            </w:rPr>
                            <w:t>These materials were developed with funding through grants from the National Science Foundation, the Gordon and Betty Moore Foundation, Denver Public Schools to Northwestern University and the University of Colorado Boulder.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CD726" id="Text Box 258" o:spid="_x0000_s1116" type="#_x0000_t202" style="position:absolute;margin-left:69.1pt;margin-top:718.9pt;width:158.55pt;height:42.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" o:allowincell="f" filled="f" stroked="f">
              <v:textbox inset="0,0,0,0">
                <w:txbxContent>
                  <w:p w14:paraId="73221A7F" w14:textId="77777777" w:rsidR="00547EC9" w:rsidRDefault="00547EC9">
                    <w:pPr>
                      <w:pStyle w:val="BodyText"/>
                      <w:kinsoku w:val="0"/>
                      <w:overflowPunct w:val="0"/>
                      <w:spacing w:before="13"/>
                      <w:ind w:left="20" w:right="-4"/>
                      <w:rPr>
                        <w:rFonts w:ascii="Times New Roman" w:hAnsi="Times New Roman" w:cs="Times New Roman"/>
                        <w:b/>
                        <w:bCs/>
                        <w:i/>
                        <w:iCs/>
                        <w:color w:val="666666"/>
                        <w:sz w:val="14"/>
                        <w:szCs w:val="14"/>
                      </w:rPr>
                    </w:pPr>
                    <w:r>
                      <w:rPr>
                        <w:rFonts w:ascii="Times New Roman" w:hAnsi="Times New Roman" w:cs="Times New Roman"/>
                        <w:b/>
                        <w:bCs/>
                        <w:i/>
                        <w:iCs/>
                        <w:color w:val="666666"/>
                        <w:sz w:val="14"/>
                        <w:szCs w:val="14"/>
                      </w:rPr>
                      <w:t>These materials were developed with funding through grants from the National Science Foundation, the Gordon and Betty Moore Foundation, Denver Public Schools to Northwestern University and the University of Colorado Boulder.</w:t>
                    </w:r>
                  </w:p>
                </w:txbxContent>
              </v:textbox>
              <w10:wrap anchorx="page" anchory="page"/>
            </v:shape>
          </w:pict>
        </mc:Fallback>
      </mc:AlternateContent>
    </w:r>
    <w:r>
      <w:rPr>
        <w:noProof/>
      </w:rPr>
      <mc:AlternateContent>
        <mc:Choice Requires="wps">
          <w:drawing>
            <wp:anchor distT="0" distB="0" distL="114300" distR="114300" simplePos="0" relativeHeight="251655168" behindDoc="1" locked="0" layoutInCell="0" allowOverlap="1" wp14:anchorId="3AC68514" wp14:editId="210A2192">
              <wp:simplePos x="0" y="0"/>
              <wp:positionH relativeFrom="page">
                <wp:posOffset>3048000</wp:posOffset>
              </wp:positionH>
              <wp:positionV relativeFrom="page">
                <wp:posOffset>9127490</wp:posOffset>
              </wp:positionV>
              <wp:extent cx="3079115" cy="430530"/>
              <wp:effectExtent l="0" t="2540" r="0" b="0"/>
              <wp:wrapNone/>
              <wp:docPr id="257" name="Text Box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253A2" w14:textId="77777777" w:rsidR="00547EC9" w:rsidRDefault="00547EC9">
                          <w:pPr>
                            <w:pStyle w:val="BodyText"/>
                            <w:kinsoku w:val="0"/>
                            <w:overflowPunct w:val="0"/>
                            <w:spacing w:before="14"/>
                            <w:ind w:left="20" w:right="-7"/>
                            <w:rPr>
                              <w:b/>
                              <w:bCs/>
                              <w:color w:val="666666"/>
                              <w:sz w:val="14"/>
                              <w:szCs w:val="14"/>
                            </w:rPr>
                          </w:pPr>
                          <w:r>
                            <w:rPr>
                              <w:b/>
                              <w:bCs/>
                              <w:color w:val="666666"/>
                              <w:sz w:val="14"/>
                              <w:szCs w:val="14"/>
                            </w:rPr>
                            <w:t xml:space="preserve">This work is licensed under a Creative Commons Attribution 4.0 License </w:t>
                          </w:r>
                          <w:hyperlink r:id="rId2" w:history="1">
                            <w:r>
                              <w:rPr>
                                <w:b/>
                                <w:bCs/>
                                <w:color w:val="666666"/>
                                <w:sz w:val="14"/>
                                <w:szCs w:val="14"/>
                                <w:u w:val="single"/>
                              </w:rPr>
                              <w:t>http://creativecommons.org/licenses/by/4.0</w:t>
                            </w:r>
                            <w:r>
                              <w:rPr>
                                <w:b/>
                                <w:bCs/>
                                <w:color w:val="666666"/>
                                <w:sz w:val="14"/>
                                <w:szCs w:val="14"/>
                              </w:rPr>
                              <w:t xml:space="preserve">/ </w:t>
                            </w:r>
                          </w:hyperlink>
                          <w:r>
                            <w:rPr>
                              <w:b/>
                              <w:bCs/>
                              <w:color w:val="666666"/>
                              <w:sz w:val="14"/>
                              <w:szCs w:val="14"/>
                            </w:rPr>
                            <w:t>with the exception of the lesson images which are available through Shutterstock.com. Modified by the KY Department of Education, February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68514" id="Text Box 257" o:spid="_x0000_s1117" type="#_x0000_t202" style="position:absolute;margin-left:240pt;margin-top:718.7pt;width:242.45pt;height:33.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" o:allowincell="f" filled="f" stroked="f">
              <v:textbox inset="0,0,0,0">
                <w:txbxContent>
                  <w:p w14:paraId="2C9253A2" w14:textId="77777777" w:rsidR="00547EC9" w:rsidRDefault="00547EC9">
                    <w:pPr>
                      <w:pStyle w:val="BodyText"/>
                      <w:kinsoku w:val="0"/>
                      <w:overflowPunct w:val="0"/>
                      <w:spacing w:before="14"/>
                      <w:ind w:left="20" w:right="-7"/>
                      <w:rPr>
                        <w:b/>
                        <w:bCs/>
                        <w:color w:val="666666"/>
                        <w:sz w:val="14"/>
                        <w:szCs w:val="14"/>
                      </w:rPr>
                    </w:pPr>
                    <w:r>
                      <w:rPr>
                        <w:b/>
                        <w:bCs/>
                        <w:color w:val="666666"/>
                        <w:sz w:val="14"/>
                        <w:szCs w:val="14"/>
                      </w:rPr>
                      <w:t xml:space="preserve">This work is licensed under a Creative Commons Attribution 4.0 License </w:t>
                    </w:r>
                    <w:hyperlink r:id="rId3" w:history="1">
                      <w:r>
                        <w:rPr>
                          <w:b/>
                          <w:bCs/>
                          <w:color w:val="666666"/>
                          <w:sz w:val="14"/>
                          <w:szCs w:val="14"/>
                          <w:u w:val="single"/>
                        </w:rPr>
                        <w:t>http://creativecommons.org/licenses/by/4.0</w:t>
                      </w:r>
                      <w:r>
                        <w:rPr>
                          <w:b/>
                          <w:bCs/>
                          <w:color w:val="666666"/>
                          <w:sz w:val="14"/>
                          <w:szCs w:val="14"/>
                        </w:rPr>
                        <w:t xml:space="preserve">/ </w:t>
                      </w:r>
                    </w:hyperlink>
                    <w:r>
                      <w:rPr>
                        <w:b/>
                        <w:bCs/>
                        <w:color w:val="666666"/>
                        <w:sz w:val="14"/>
                        <w:szCs w:val="14"/>
                      </w:rPr>
                      <w:t>with the exception of the lesson images which are available through Shutterstock.com. Modified by the KY Department of Education, February 2020.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CDADE" w14:textId="171BF7EE" w:rsidR="00547EC9" w:rsidRDefault="00547EC9">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6192" behindDoc="1" locked="0" layoutInCell="0" allowOverlap="1" wp14:anchorId="6CEC138C" wp14:editId="18680997">
              <wp:simplePos x="0" y="0"/>
              <wp:positionH relativeFrom="page">
                <wp:posOffset>6562725</wp:posOffset>
              </wp:positionH>
              <wp:positionV relativeFrom="page">
                <wp:posOffset>6555740</wp:posOffset>
              </wp:positionV>
              <wp:extent cx="571500" cy="190500"/>
              <wp:effectExtent l="0" t="2540" r="0" b="0"/>
              <wp:wrapNone/>
              <wp:docPr id="256" name="Rectangle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9E599" w14:textId="19B5DD25" w:rsidR="00547EC9" w:rsidRDefault="00547EC9">
                          <w:pPr>
                            <w:spacing w:line="3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60250A" wp14:editId="3397BA96">
                                <wp:extent cx="563880" cy="190500"/>
                                <wp:effectExtent l="0" t="0" r="7620" b="0"/>
                                <wp:docPr id="255" name="Picture 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190500"/>
                                        </a:xfrm>
                                        <a:prstGeom prst="rect">
                                          <a:avLst/>
                                        </a:prstGeom>
                                        <a:noFill/>
                                        <a:ln>
                                          <a:noFill/>
                                        </a:ln>
                                      </pic:spPr>
                                    </pic:pic>
                                  </a:graphicData>
                                </a:graphic>
                              </wp:inline>
                            </w:drawing>
                          </w:r>
                        </w:p>
                        <w:p w14:paraId="0B69E6E4" w14:textId="77777777" w:rsidR="00547EC9" w:rsidRDefault="00547EC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C138C" id="Rectangle 256" o:spid="_x0000_s1118" style="position:absolute;margin-left:516.75pt;margin-top:516.2pt;width:45pt;height: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" o:allowincell="f" filled="f" stroked="f">
              <v:textbox inset="0,0,0,0">
                <w:txbxContent>
                  <w:p w14:paraId="1C79E599" w14:textId="19B5DD25" w:rsidR="00547EC9" w:rsidRDefault="00547EC9">
                    <w:pPr>
                      <w:spacing w:line="3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60250A" wp14:editId="3397BA96">
                          <wp:extent cx="563880" cy="190500"/>
                          <wp:effectExtent l="0" t="0" r="7620" b="0"/>
                          <wp:docPr id="255" name="Picture 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190500"/>
                                  </a:xfrm>
                                  <a:prstGeom prst="rect">
                                    <a:avLst/>
                                  </a:prstGeom>
                                  <a:noFill/>
                                  <a:ln>
                                    <a:noFill/>
                                  </a:ln>
                                </pic:spPr>
                              </pic:pic>
                            </a:graphicData>
                          </a:graphic>
                        </wp:inline>
                      </w:drawing>
                    </w:r>
                  </w:p>
                  <w:p w14:paraId="0B69E6E4" w14:textId="77777777" w:rsidR="00547EC9" w:rsidRDefault="00547EC9">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57216" behindDoc="1" locked="0" layoutInCell="0" allowOverlap="1" wp14:anchorId="37B6E669" wp14:editId="6A44AE62">
              <wp:simplePos x="0" y="0"/>
              <wp:positionH relativeFrom="page">
                <wp:posOffset>348615</wp:posOffset>
              </wp:positionH>
              <wp:positionV relativeFrom="page">
                <wp:posOffset>6384290</wp:posOffset>
              </wp:positionV>
              <wp:extent cx="335280" cy="328930"/>
              <wp:effectExtent l="0" t="2540" r="1905" b="1905"/>
              <wp:wrapNone/>
              <wp:docPr id="254" name="Text Box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78B42" w14:textId="77777777" w:rsidR="00547EC9" w:rsidRDefault="00547EC9">
                          <w:pPr>
                            <w:pStyle w:val="BodyText"/>
                            <w:kinsoku w:val="0"/>
                            <w:overflowPunct w:val="0"/>
                            <w:spacing w:before="14"/>
                            <w:ind w:left="20"/>
                            <w:rPr>
                              <w:b/>
                              <w:bCs/>
                              <w:color w:val="666666"/>
                              <w:sz w:val="14"/>
                              <w:szCs w:val="14"/>
                            </w:rPr>
                          </w:pPr>
                          <w:r>
                            <w:rPr>
                              <w:b/>
                              <w:bCs/>
                              <w:color w:val="666666"/>
                              <w:sz w:val="14"/>
                              <w:szCs w:val="14"/>
                            </w:rPr>
                            <w:t>V</w:t>
                          </w:r>
                          <w:r>
                            <w:rPr>
                              <w:b/>
                              <w:bCs/>
                              <w:color w:val="666666"/>
                              <w:spacing w:val="-3"/>
                              <w:sz w:val="14"/>
                              <w:szCs w:val="14"/>
                            </w:rPr>
                            <w:t xml:space="preserve"> </w:t>
                          </w:r>
                          <w:r>
                            <w:rPr>
                              <w:b/>
                              <w:bCs/>
                              <w:color w:val="666666"/>
                              <w:sz w:val="14"/>
                              <w:szCs w:val="14"/>
                            </w:rPr>
                            <w:t>3.2</w:t>
                          </w:r>
                        </w:p>
                        <w:p w14:paraId="26962657" w14:textId="77777777" w:rsidR="00547EC9" w:rsidRDefault="00547EC9">
                          <w:pPr>
                            <w:pStyle w:val="BodyText"/>
                            <w:kinsoku w:val="0"/>
                            <w:overflowPunct w:val="0"/>
                            <w:ind w:left="20"/>
                            <w:rPr>
                              <w:b/>
                              <w:bCs/>
                              <w:color w:val="666666"/>
                              <w:sz w:val="14"/>
                              <w:szCs w:val="14"/>
                            </w:rPr>
                          </w:pPr>
                          <w:r>
                            <w:rPr>
                              <w:b/>
                              <w:bCs/>
                              <w:color w:val="666666"/>
                              <w:w w:val="95"/>
                              <w:sz w:val="14"/>
                              <w:szCs w:val="14"/>
                            </w:rPr>
                            <w:t xml:space="preserve">(Spring </w:t>
                          </w:r>
                          <w:r>
                            <w:rPr>
                              <w:b/>
                              <w:bCs/>
                              <w:color w:val="666666"/>
                              <w:sz w:val="14"/>
                              <w:szCs w:val="14"/>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6E669" id="_x0000_t202" coordsize="21600,21600" o:spt="202" path="m,l,21600r21600,l21600,xe">
              <v:stroke joinstyle="miter"/>
              <v:path gradientshapeok="t" o:connecttype="rect"/>
            </v:shapetype>
            <v:shape id="Text Box 254" o:spid="_x0000_s1119" type="#_x0000_t202" style="position:absolute;margin-left:27.45pt;margin-top:502.7pt;width:26.4pt;height:25.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" o:allowincell="f" filled="f" stroked="f">
              <v:textbox inset="0,0,0,0">
                <w:txbxContent>
                  <w:p w14:paraId="30A78B42" w14:textId="77777777" w:rsidR="00547EC9" w:rsidRDefault="00547EC9">
                    <w:pPr>
                      <w:pStyle w:val="BodyText"/>
                      <w:kinsoku w:val="0"/>
                      <w:overflowPunct w:val="0"/>
                      <w:spacing w:before="14"/>
                      <w:ind w:left="20"/>
                      <w:rPr>
                        <w:b/>
                        <w:bCs/>
                        <w:color w:val="666666"/>
                        <w:sz w:val="14"/>
                        <w:szCs w:val="14"/>
                      </w:rPr>
                    </w:pPr>
                    <w:r>
                      <w:rPr>
                        <w:b/>
                        <w:bCs/>
                        <w:color w:val="666666"/>
                        <w:sz w:val="14"/>
                        <w:szCs w:val="14"/>
                      </w:rPr>
                      <w:t>V</w:t>
                    </w:r>
                    <w:r>
                      <w:rPr>
                        <w:b/>
                        <w:bCs/>
                        <w:color w:val="666666"/>
                        <w:spacing w:val="-3"/>
                        <w:sz w:val="14"/>
                        <w:szCs w:val="14"/>
                      </w:rPr>
                      <w:t xml:space="preserve"> </w:t>
                    </w:r>
                    <w:r>
                      <w:rPr>
                        <w:b/>
                        <w:bCs/>
                        <w:color w:val="666666"/>
                        <w:sz w:val="14"/>
                        <w:szCs w:val="14"/>
                      </w:rPr>
                      <w:t>3.2</w:t>
                    </w:r>
                  </w:p>
                  <w:p w14:paraId="26962657" w14:textId="77777777" w:rsidR="00547EC9" w:rsidRDefault="00547EC9">
                    <w:pPr>
                      <w:pStyle w:val="BodyText"/>
                      <w:kinsoku w:val="0"/>
                      <w:overflowPunct w:val="0"/>
                      <w:ind w:left="20"/>
                      <w:rPr>
                        <w:b/>
                        <w:bCs/>
                        <w:color w:val="666666"/>
                        <w:sz w:val="14"/>
                        <w:szCs w:val="14"/>
                      </w:rPr>
                    </w:pPr>
                    <w:r>
                      <w:rPr>
                        <w:b/>
                        <w:bCs/>
                        <w:color w:val="666666"/>
                        <w:w w:val="95"/>
                        <w:sz w:val="14"/>
                        <w:szCs w:val="14"/>
                      </w:rPr>
                      <w:t xml:space="preserve">(Spring </w:t>
                    </w:r>
                    <w:r>
                      <w:rPr>
                        <w:b/>
                        <w:bCs/>
                        <w:color w:val="666666"/>
                        <w:sz w:val="14"/>
                        <w:szCs w:val="14"/>
                      </w:rPr>
                      <w:t>2019)</w:t>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0" allowOverlap="1" wp14:anchorId="7EB20A0E" wp14:editId="67E2DF35">
              <wp:simplePos x="0" y="0"/>
              <wp:positionH relativeFrom="page">
                <wp:posOffset>877570</wp:posOffset>
              </wp:positionH>
              <wp:positionV relativeFrom="page">
                <wp:posOffset>6386830</wp:posOffset>
              </wp:positionV>
              <wp:extent cx="2013585" cy="533400"/>
              <wp:effectExtent l="1270" t="0" r="4445" b="4445"/>
              <wp:wrapNone/>
              <wp:docPr id="253" name="Text Box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B82C6" w14:textId="77777777" w:rsidR="00547EC9" w:rsidRDefault="00547EC9">
                          <w:pPr>
                            <w:pStyle w:val="BodyText"/>
                            <w:kinsoku w:val="0"/>
                            <w:overflowPunct w:val="0"/>
                            <w:spacing w:before="13"/>
                            <w:ind w:left="20" w:right="-4"/>
                            <w:rPr>
                              <w:rFonts w:ascii="Times New Roman" w:hAnsi="Times New Roman" w:cs="Times New Roman"/>
                              <w:b/>
                              <w:bCs/>
                              <w:i/>
                              <w:iCs/>
                              <w:color w:val="666666"/>
                              <w:sz w:val="14"/>
                              <w:szCs w:val="14"/>
                            </w:rPr>
                          </w:pPr>
                          <w:r>
                            <w:rPr>
                              <w:rFonts w:ascii="Times New Roman" w:hAnsi="Times New Roman" w:cs="Times New Roman"/>
                              <w:b/>
                              <w:bCs/>
                              <w:i/>
                              <w:iCs/>
                              <w:color w:val="666666"/>
                              <w:sz w:val="14"/>
                              <w:szCs w:val="14"/>
                            </w:rPr>
                            <w:t>These materials were developed with funding through grants from the National Science Foundation, the Gordon and Betty Moore Foundation, Denver Public Schools to Northwestern University and the University of Colorado Boulder.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20A0E" id="Text Box 253" o:spid="_x0000_s1120" type="#_x0000_t202" style="position:absolute;margin-left:69.1pt;margin-top:502.9pt;width:158.55pt;height:4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" o:allowincell="f" filled="f" stroked="f">
              <v:textbox inset="0,0,0,0">
                <w:txbxContent>
                  <w:p w14:paraId="471B82C6" w14:textId="77777777" w:rsidR="00547EC9" w:rsidRDefault="00547EC9">
                    <w:pPr>
                      <w:pStyle w:val="BodyText"/>
                      <w:kinsoku w:val="0"/>
                      <w:overflowPunct w:val="0"/>
                      <w:spacing w:before="13"/>
                      <w:ind w:left="20" w:right="-4"/>
                      <w:rPr>
                        <w:rFonts w:ascii="Times New Roman" w:hAnsi="Times New Roman" w:cs="Times New Roman"/>
                        <w:b/>
                        <w:bCs/>
                        <w:i/>
                        <w:iCs/>
                        <w:color w:val="666666"/>
                        <w:sz w:val="14"/>
                        <w:szCs w:val="14"/>
                      </w:rPr>
                    </w:pPr>
                    <w:r>
                      <w:rPr>
                        <w:rFonts w:ascii="Times New Roman" w:hAnsi="Times New Roman" w:cs="Times New Roman"/>
                        <w:b/>
                        <w:bCs/>
                        <w:i/>
                        <w:iCs/>
                        <w:color w:val="666666"/>
                        <w:sz w:val="14"/>
                        <w:szCs w:val="14"/>
                      </w:rPr>
                      <w:t>These materials were developed with funding through grants from the National Science Foundation, the Gordon and Betty Moore Foundation, Denver Public Schools to Northwestern University and the University of Colorado Boulder.</w:t>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0" allowOverlap="1" wp14:anchorId="0F38B8F8" wp14:editId="0599ECE4">
              <wp:simplePos x="0" y="0"/>
              <wp:positionH relativeFrom="page">
                <wp:posOffset>3048000</wp:posOffset>
              </wp:positionH>
              <wp:positionV relativeFrom="page">
                <wp:posOffset>6384290</wp:posOffset>
              </wp:positionV>
              <wp:extent cx="3079115" cy="430530"/>
              <wp:effectExtent l="0" t="2540" r="0" b="0"/>
              <wp:wrapNone/>
              <wp:docPr id="252" name="Text Box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7A9A0" w14:textId="77777777" w:rsidR="00547EC9" w:rsidRDefault="00547EC9">
                          <w:pPr>
                            <w:pStyle w:val="BodyText"/>
                            <w:kinsoku w:val="0"/>
                            <w:overflowPunct w:val="0"/>
                            <w:spacing w:before="14"/>
                            <w:ind w:left="20" w:right="-7"/>
                            <w:rPr>
                              <w:b/>
                              <w:bCs/>
                              <w:color w:val="666666"/>
                              <w:sz w:val="14"/>
                              <w:szCs w:val="14"/>
                            </w:rPr>
                          </w:pPr>
                          <w:r>
                            <w:rPr>
                              <w:b/>
                              <w:bCs/>
                              <w:color w:val="666666"/>
                              <w:sz w:val="14"/>
                              <w:szCs w:val="14"/>
                            </w:rPr>
                            <w:t xml:space="preserve">This work is licensed under a Creative Commons Attribution 4.0 License </w:t>
                          </w:r>
                          <w:hyperlink r:id="rId2" w:history="1">
                            <w:r>
                              <w:rPr>
                                <w:b/>
                                <w:bCs/>
                                <w:color w:val="666666"/>
                                <w:sz w:val="14"/>
                                <w:szCs w:val="14"/>
                                <w:u w:val="single"/>
                              </w:rPr>
                              <w:t>http://creativecommons.org/licenses/by/4.0</w:t>
                            </w:r>
                            <w:r>
                              <w:rPr>
                                <w:b/>
                                <w:bCs/>
                                <w:color w:val="666666"/>
                                <w:sz w:val="14"/>
                                <w:szCs w:val="14"/>
                              </w:rPr>
                              <w:t xml:space="preserve">/ </w:t>
                            </w:r>
                          </w:hyperlink>
                          <w:r>
                            <w:rPr>
                              <w:b/>
                              <w:bCs/>
                              <w:color w:val="666666"/>
                              <w:sz w:val="14"/>
                              <w:szCs w:val="14"/>
                            </w:rPr>
                            <w:t>with the exception of the lesson images which are available through Shutterstock.com. Modified by KY Department of Education, February 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8B8F8" id="Text Box 252" o:spid="_x0000_s1121" type="#_x0000_t202" style="position:absolute;margin-left:240pt;margin-top:502.7pt;width:242.45pt;height:33.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" o:allowincell="f" filled="f" stroked="f">
              <v:textbox inset="0,0,0,0">
                <w:txbxContent>
                  <w:p w14:paraId="6997A9A0" w14:textId="77777777" w:rsidR="00547EC9" w:rsidRDefault="00547EC9">
                    <w:pPr>
                      <w:pStyle w:val="BodyText"/>
                      <w:kinsoku w:val="0"/>
                      <w:overflowPunct w:val="0"/>
                      <w:spacing w:before="14"/>
                      <w:ind w:left="20" w:right="-7"/>
                      <w:rPr>
                        <w:b/>
                        <w:bCs/>
                        <w:color w:val="666666"/>
                        <w:sz w:val="14"/>
                        <w:szCs w:val="14"/>
                      </w:rPr>
                    </w:pPr>
                    <w:r>
                      <w:rPr>
                        <w:b/>
                        <w:bCs/>
                        <w:color w:val="666666"/>
                        <w:sz w:val="14"/>
                        <w:szCs w:val="14"/>
                      </w:rPr>
                      <w:t xml:space="preserve">This work is licensed under a Creative Commons Attribution 4.0 License </w:t>
                    </w:r>
                    <w:hyperlink r:id="rId3" w:history="1">
                      <w:r>
                        <w:rPr>
                          <w:b/>
                          <w:bCs/>
                          <w:color w:val="666666"/>
                          <w:sz w:val="14"/>
                          <w:szCs w:val="14"/>
                          <w:u w:val="single"/>
                        </w:rPr>
                        <w:t>http://creativecommons.org/licenses/by/4.0</w:t>
                      </w:r>
                      <w:r>
                        <w:rPr>
                          <w:b/>
                          <w:bCs/>
                          <w:color w:val="666666"/>
                          <w:sz w:val="14"/>
                          <w:szCs w:val="14"/>
                        </w:rPr>
                        <w:t xml:space="preserve">/ </w:t>
                      </w:r>
                    </w:hyperlink>
                    <w:r>
                      <w:rPr>
                        <w:b/>
                        <w:bCs/>
                        <w:color w:val="666666"/>
                        <w:sz w:val="14"/>
                        <w:szCs w:val="14"/>
                      </w:rPr>
                      <w:t>with the exception of the lesson images which are available through Shutterstock.com. Modified by KY Department of Education, February 2020.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6A445" w14:textId="33C6D0B5" w:rsidR="00547EC9" w:rsidRDefault="00547EC9">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0288" behindDoc="1" locked="0" layoutInCell="0" allowOverlap="1" wp14:anchorId="0E1CBB91" wp14:editId="7D21AB3C">
              <wp:simplePos x="0" y="0"/>
              <wp:positionH relativeFrom="page">
                <wp:posOffset>6562725</wp:posOffset>
              </wp:positionH>
              <wp:positionV relativeFrom="page">
                <wp:posOffset>6555740</wp:posOffset>
              </wp:positionV>
              <wp:extent cx="571500" cy="190500"/>
              <wp:effectExtent l="0" t="2540" r="0" b="0"/>
              <wp:wrapNone/>
              <wp:docPr id="251" name="Rectangle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904B2" w14:textId="12360C91" w:rsidR="00547EC9" w:rsidRDefault="00547EC9">
                          <w:pPr>
                            <w:spacing w:line="3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2C9A51" wp14:editId="5EDDD6BF">
                                <wp:extent cx="563880" cy="190500"/>
                                <wp:effectExtent l="0" t="0" r="7620" b="0"/>
                                <wp:docPr id="250" name="Pictur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190500"/>
                                        </a:xfrm>
                                        <a:prstGeom prst="rect">
                                          <a:avLst/>
                                        </a:prstGeom>
                                        <a:noFill/>
                                        <a:ln>
                                          <a:noFill/>
                                        </a:ln>
                                      </pic:spPr>
                                    </pic:pic>
                                  </a:graphicData>
                                </a:graphic>
                              </wp:inline>
                            </w:drawing>
                          </w:r>
                        </w:p>
                        <w:p w14:paraId="5CA5F063" w14:textId="77777777" w:rsidR="00547EC9" w:rsidRDefault="00547EC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CBB91" id="Rectangle 251" o:spid="_x0000_s1122" style="position:absolute;margin-left:516.75pt;margin-top:516.2pt;width:45pt;height: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" o:allowincell="f" filled="f" stroked="f">
              <v:textbox inset="0,0,0,0">
                <w:txbxContent>
                  <w:p w14:paraId="4C2904B2" w14:textId="12360C91" w:rsidR="00547EC9" w:rsidRDefault="00547EC9">
                    <w:pPr>
                      <w:spacing w:line="3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2C9A51" wp14:editId="5EDDD6BF">
                          <wp:extent cx="563880" cy="190500"/>
                          <wp:effectExtent l="0" t="0" r="7620" b="0"/>
                          <wp:docPr id="250" name="Pictur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190500"/>
                                  </a:xfrm>
                                  <a:prstGeom prst="rect">
                                    <a:avLst/>
                                  </a:prstGeom>
                                  <a:noFill/>
                                  <a:ln>
                                    <a:noFill/>
                                  </a:ln>
                                </pic:spPr>
                              </pic:pic>
                            </a:graphicData>
                          </a:graphic>
                        </wp:inline>
                      </w:drawing>
                    </w:r>
                  </w:p>
                  <w:p w14:paraId="5CA5F063" w14:textId="77777777" w:rsidR="00547EC9" w:rsidRDefault="00547EC9">
                    <w:pPr>
                      <w:rPr>
                        <w:rFonts w:ascii="Times New Roman" w:hAnsi="Times New Roman" w:cs="Times New Roman"/>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1312" behindDoc="1" locked="0" layoutInCell="0" allowOverlap="1" wp14:anchorId="7F54695C" wp14:editId="0FB316C9">
              <wp:simplePos x="0" y="0"/>
              <wp:positionH relativeFrom="page">
                <wp:posOffset>348615</wp:posOffset>
              </wp:positionH>
              <wp:positionV relativeFrom="page">
                <wp:posOffset>6384290</wp:posOffset>
              </wp:positionV>
              <wp:extent cx="335280" cy="328930"/>
              <wp:effectExtent l="0" t="2540" r="1905" b="1905"/>
              <wp:wrapNone/>
              <wp:docPr id="249" name="Text Box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4A1EB" w14:textId="77777777" w:rsidR="00547EC9" w:rsidRDefault="00547EC9">
                          <w:pPr>
                            <w:pStyle w:val="BodyText"/>
                            <w:kinsoku w:val="0"/>
                            <w:overflowPunct w:val="0"/>
                            <w:spacing w:before="14"/>
                            <w:ind w:left="20"/>
                            <w:rPr>
                              <w:b/>
                              <w:bCs/>
                              <w:color w:val="666666"/>
                              <w:sz w:val="14"/>
                              <w:szCs w:val="14"/>
                            </w:rPr>
                          </w:pPr>
                          <w:r>
                            <w:rPr>
                              <w:b/>
                              <w:bCs/>
                              <w:color w:val="666666"/>
                              <w:sz w:val="14"/>
                              <w:szCs w:val="14"/>
                            </w:rPr>
                            <w:t>V</w:t>
                          </w:r>
                          <w:r>
                            <w:rPr>
                              <w:b/>
                              <w:bCs/>
                              <w:color w:val="666666"/>
                              <w:spacing w:val="-3"/>
                              <w:sz w:val="14"/>
                              <w:szCs w:val="14"/>
                            </w:rPr>
                            <w:t xml:space="preserve"> </w:t>
                          </w:r>
                          <w:r>
                            <w:rPr>
                              <w:b/>
                              <w:bCs/>
                              <w:color w:val="666666"/>
                              <w:sz w:val="14"/>
                              <w:szCs w:val="14"/>
                            </w:rPr>
                            <w:t>3.2</w:t>
                          </w:r>
                        </w:p>
                        <w:p w14:paraId="18349CC0" w14:textId="77777777" w:rsidR="00547EC9" w:rsidRDefault="00547EC9">
                          <w:pPr>
                            <w:pStyle w:val="BodyText"/>
                            <w:kinsoku w:val="0"/>
                            <w:overflowPunct w:val="0"/>
                            <w:ind w:left="20"/>
                            <w:rPr>
                              <w:b/>
                              <w:bCs/>
                              <w:color w:val="666666"/>
                              <w:sz w:val="14"/>
                              <w:szCs w:val="14"/>
                            </w:rPr>
                          </w:pPr>
                          <w:r>
                            <w:rPr>
                              <w:b/>
                              <w:bCs/>
                              <w:color w:val="666666"/>
                              <w:w w:val="95"/>
                              <w:sz w:val="14"/>
                              <w:szCs w:val="14"/>
                            </w:rPr>
                            <w:t xml:space="preserve">(Spring </w:t>
                          </w:r>
                          <w:r>
                            <w:rPr>
                              <w:b/>
                              <w:bCs/>
                              <w:color w:val="666666"/>
                              <w:sz w:val="14"/>
                              <w:szCs w:val="14"/>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54695C" id="_x0000_t202" coordsize="21600,21600" o:spt="202" path="m,l,21600r21600,l21600,xe">
              <v:stroke joinstyle="miter"/>
              <v:path gradientshapeok="t" o:connecttype="rect"/>
            </v:shapetype>
            <v:shape id="Text Box 249" o:spid="_x0000_s1123" type="#_x0000_t202" style="position:absolute;margin-left:27.45pt;margin-top:502.7pt;width:26.4pt;height:25.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" o:allowincell="f" filled="f" stroked="f">
              <v:textbox inset="0,0,0,0">
                <w:txbxContent>
                  <w:p w14:paraId="6234A1EB" w14:textId="77777777" w:rsidR="00547EC9" w:rsidRDefault="00547EC9">
                    <w:pPr>
                      <w:pStyle w:val="BodyText"/>
                      <w:kinsoku w:val="0"/>
                      <w:overflowPunct w:val="0"/>
                      <w:spacing w:before="14"/>
                      <w:ind w:left="20"/>
                      <w:rPr>
                        <w:b/>
                        <w:bCs/>
                        <w:color w:val="666666"/>
                        <w:sz w:val="14"/>
                        <w:szCs w:val="14"/>
                      </w:rPr>
                    </w:pPr>
                    <w:r>
                      <w:rPr>
                        <w:b/>
                        <w:bCs/>
                        <w:color w:val="666666"/>
                        <w:sz w:val="14"/>
                        <w:szCs w:val="14"/>
                      </w:rPr>
                      <w:t>V</w:t>
                    </w:r>
                    <w:r>
                      <w:rPr>
                        <w:b/>
                        <w:bCs/>
                        <w:color w:val="666666"/>
                        <w:spacing w:val="-3"/>
                        <w:sz w:val="14"/>
                        <w:szCs w:val="14"/>
                      </w:rPr>
                      <w:t xml:space="preserve"> </w:t>
                    </w:r>
                    <w:r>
                      <w:rPr>
                        <w:b/>
                        <w:bCs/>
                        <w:color w:val="666666"/>
                        <w:sz w:val="14"/>
                        <w:szCs w:val="14"/>
                      </w:rPr>
                      <w:t>3.2</w:t>
                    </w:r>
                  </w:p>
                  <w:p w14:paraId="18349CC0" w14:textId="77777777" w:rsidR="00547EC9" w:rsidRDefault="00547EC9">
                    <w:pPr>
                      <w:pStyle w:val="BodyText"/>
                      <w:kinsoku w:val="0"/>
                      <w:overflowPunct w:val="0"/>
                      <w:ind w:left="20"/>
                      <w:rPr>
                        <w:b/>
                        <w:bCs/>
                        <w:color w:val="666666"/>
                        <w:sz w:val="14"/>
                        <w:szCs w:val="14"/>
                      </w:rPr>
                    </w:pPr>
                    <w:r>
                      <w:rPr>
                        <w:b/>
                        <w:bCs/>
                        <w:color w:val="666666"/>
                        <w:w w:val="95"/>
                        <w:sz w:val="14"/>
                        <w:szCs w:val="14"/>
                      </w:rPr>
                      <w:t xml:space="preserve">(Spring </w:t>
                    </w:r>
                    <w:r>
                      <w:rPr>
                        <w:b/>
                        <w:bCs/>
                        <w:color w:val="666666"/>
                        <w:sz w:val="14"/>
                        <w:szCs w:val="14"/>
                      </w:rPr>
                      <w:t>2019)</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0" allowOverlap="1" wp14:anchorId="645AFDC2" wp14:editId="647DC567">
              <wp:simplePos x="0" y="0"/>
              <wp:positionH relativeFrom="page">
                <wp:posOffset>877570</wp:posOffset>
              </wp:positionH>
              <wp:positionV relativeFrom="page">
                <wp:posOffset>6386830</wp:posOffset>
              </wp:positionV>
              <wp:extent cx="2013585" cy="533400"/>
              <wp:effectExtent l="1270" t="0" r="4445" b="4445"/>
              <wp:wrapNone/>
              <wp:docPr id="248" name="Text Box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C520F" w14:textId="77777777" w:rsidR="00547EC9" w:rsidRDefault="00547EC9">
                          <w:pPr>
                            <w:pStyle w:val="BodyText"/>
                            <w:kinsoku w:val="0"/>
                            <w:overflowPunct w:val="0"/>
                            <w:spacing w:before="13"/>
                            <w:ind w:left="20" w:right="-4"/>
                            <w:rPr>
                              <w:rFonts w:ascii="Times New Roman" w:hAnsi="Times New Roman" w:cs="Times New Roman"/>
                              <w:b/>
                              <w:bCs/>
                              <w:i/>
                              <w:iCs/>
                              <w:color w:val="666666"/>
                              <w:sz w:val="14"/>
                              <w:szCs w:val="14"/>
                            </w:rPr>
                          </w:pPr>
                          <w:r>
                            <w:rPr>
                              <w:rFonts w:ascii="Times New Roman" w:hAnsi="Times New Roman" w:cs="Times New Roman"/>
                              <w:b/>
                              <w:bCs/>
                              <w:i/>
                              <w:iCs/>
                              <w:color w:val="666666"/>
                              <w:sz w:val="14"/>
                              <w:szCs w:val="14"/>
                            </w:rPr>
                            <w:t>These materials were developed with funding through grants from the National Science Foundation, the Gordon and Betty Moore Foundation, Denver Public Schools to Northwestern University and the University of Colorado Boulder.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AFDC2" id="Text Box 248" o:spid="_x0000_s1124" type="#_x0000_t202" style="position:absolute;margin-left:69.1pt;margin-top:502.9pt;width:158.55pt;height:4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" o:allowincell="f" filled="f" stroked="f">
              <v:textbox inset="0,0,0,0">
                <w:txbxContent>
                  <w:p w14:paraId="5DBC520F" w14:textId="77777777" w:rsidR="00547EC9" w:rsidRDefault="00547EC9">
                    <w:pPr>
                      <w:pStyle w:val="BodyText"/>
                      <w:kinsoku w:val="0"/>
                      <w:overflowPunct w:val="0"/>
                      <w:spacing w:before="13"/>
                      <w:ind w:left="20" w:right="-4"/>
                      <w:rPr>
                        <w:rFonts w:ascii="Times New Roman" w:hAnsi="Times New Roman" w:cs="Times New Roman"/>
                        <w:b/>
                        <w:bCs/>
                        <w:i/>
                        <w:iCs/>
                        <w:color w:val="666666"/>
                        <w:sz w:val="14"/>
                        <w:szCs w:val="14"/>
                      </w:rPr>
                    </w:pPr>
                    <w:r>
                      <w:rPr>
                        <w:rFonts w:ascii="Times New Roman" w:hAnsi="Times New Roman" w:cs="Times New Roman"/>
                        <w:b/>
                        <w:bCs/>
                        <w:i/>
                        <w:iCs/>
                        <w:color w:val="666666"/>
                        <w:sz w:val="14"/>
                        <w:szCs w:val="14"/>
                      </w:rPr>
                      <w:t>These materials were developed with funding through grants from the National Science Foundation, the Gordon and Betty Moore Foundation, Denver Public Schools to Northwestern University and the University of Colorado Boulder.</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0" allowOverlap="1" wp14:anchorId="11C5E7C0" wp14:editId="480AFCF3">
              <wp:simplePos x="0" y="0"/>
              <wp:positionH relativeFrom="page">
                <wp:posOffset>3048000</wp:posOffset>
              </wp:positionH>
              <wp:positionV relativeFrom="page">
                <wp:posOffset>6384290</wp:posOffset>
              </wp:positionV>
              <wp:extent cx="3079750" cy="328930"/>
              <wp:effectExtent l="0" t="2540" r="0" b="1905"/>
              <wp:wrapNone/>
              <wp:docPr id="247" name="Text Box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75860" w14:textId="77777777" w:rsidR="00547EC9" w:rsidRDefault="00547EC9">
                          <w:pPr>
                            <w:pStyle w:val="BodyText"/>
                            <w:kinsoku w:val="0"/>
                            <w:overflowPunct w:val="0"/>
                            <w:spacing w:before="14"/>
                            <w:ind w:left="20" w:right="-6"/>
                            <w:rPr>
                              <w:b/>
                              <w:bCs/>
                              <w:color w:val="666666"/>
                              <w:sz w:val="14"/>
                              <w:szCs w:val="14"/>
                            </w:rPr>
                          </w:pPr>
                          <w:r>
                            <w:rPr>
                              <w:b/>
                              <w:bCs/>
                              <w:color w:val="666666"/>
                              <w:sz w:val="14"/>
                              <w:szCs w:val="14"/>
                            </w:rPr>
                            <w:t xml:space="preserve">This work is licensed under a Creative Commons Attribution 4.0 License </w:t>
                          </w:r>
                          <w:hyperlink r:id="rId2" w:history="1">
                            <w:r>
                              <w:rPr>
                                <w:b/>
                                <w:bCs/>
                                <w:color w:val="666666"/>
                                <w:sz w:val="14"/>
                                <w:szCs w:val="14"/>
                                <w:u w:val="single"/>
                              </w:rPr>
                              <w:t>http://creativecommons.org/licenses/by/4.0/</w:t>
                            </w:r>
                            <w:r>
                              <w:rPr>
                                <w:b/>
                                <w:bCs/>
                                <w:color w:val="666666"/>
                                <w:sz w:val="14"/>
                                <w:szCs w:val="14"/>
                              </w:rPr>
                              <w:t xml:space="preserve"> </w:t>
                            </w:r>
                          </w:hyperlink>
                          <w:r>
                            <w:rPr>
                              <w:b/>
                              <w:bCs/>
                              <w:color w:val="666666"/>
                              <w:sz w:val="14"/>
                              <w:szCs w:val="14"/>
                            </w:rPr>
                            <w:t>with the exception of the lesson images which are available through Shutterstock.com.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5E7C0" id="Text Box 247" o:spid="_x0000_s1125" type="#_x0000_t202" style="position:absolute;margin-left:240pt;margin-top:502.7pt;width:242.5pt;height:25.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" o:allowincell="f" filled="f" stroked="f">
              <v:textbox inset="0,0,0,0">
                <w:txbxContent>
                  <w:p w14:paraId="00175860" w14:textId="77777777" w:rsidR="00547EC9" w:rsidRDefault="00547EC9">
                    <w:pPr>
                      <w:pStyle w:val="BodyText"/>
                      <w:kinsoku w:val="0"/>
                      <w:overflowPunct w:val="0"/>
                      <w:spacing w:before="14"/>
                      <w:ind w:left="20" w:right="-6"/>
                      <w:rPr>
                        <w:b/>
                        <w:bCs/>
                        <w:color w:val="666666"/>
                        <w:sz w:val="14"/>
                        <w:szCs w:val="14"/>
                      </w:rPr>
                    </w:pPr>
                    <w:r>
                      <w:rPr>
                        <w:b/>
                        <w:bCs/>
                        <w:color w:val="666666"/>
                        <w:sz w:val="14"/>
                        <w:szCs w:val="14"/>
                      </w:rPr>
                      <w:t xml:space="preserve">This work is licensed under a Creative Commons Attribution 4.0 License </w:t>
                    </w:r>
                    <w:hyperlink r:id="rId3" w:history="1">
                      <w:r>
                        <w:rPr>
                          <w:b/>
                          <w:bCs/>
                          <w:color w:val="666666"/>
                          <w:sz w:val="14"/>
                          <w:szCs w:val="14"/>
                          <w:u w:val="single"/>
                        </w:rPr>
                        <w:t>http://creativecommons.org/licenses/by/4.0/</w:t>
                      </w:r>
                      <w:r>
                        <w:rPr>
                          <w:b/>
                          <w:bCs/>
                          <w:color w:val="666666"/>
                          <w:sz w:val="14"/>
                          <w:szCs w:val="14"/>
                        </w:rPr>
                        <w:t xml:space="preserve"> </w:t>
                      </w:r>
                    </w:hyperlink>
                    <w:r>
                      <w:rPr>
                        <w:b/>
                        <w:bCs/>
                        <w:color w:val="666666"/>
                        <w:sz w:val="14"/>
                        <w:szCs w:val="14"/>
                      </w:rPr>
                      <w:t>with the exception of the lesson images which are available through Shutterstock.com.</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477B6" w14:textId="77777777" w:rsidR="00FD1C48" w:rsidRDefault="00FD1C48">
    <w:pPr>
      <w:pStyle w:val="Footer"/>
    </w:pPr>
  </w:p>
  <w:p w14:paraId="43F14706" w14:textId="77777777" w:rsidR="00FD1C48" w:rsidRDefault="00FD1C48" w:rsidP="005433AE">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901D2" w14:textId="63EDC173" w:rsidR="009078F7" w:rsidRDefault="009078F7">
    <w:pPr>
      <w:pStyle w:val="Footer"/>
    </w:pPr>
  </w:p>
  <w:p w14:paraId="332340DB" w14:textId="4C9696EC" w:rsidR="009078F7" w:rsidRDefault="00931E9B">
    <w:pPr>
      <w:pStyle w:val="Footer"/>
    </w:pPr>
    <w:r>
      <w:t>Evolution of Swallows</w:t>
    </w:r>
    <w:r w:rsidR="009078F7">
      <w:t xml:space="preserve"> Annotation</w:t>
    </w:r>
    <w:r w:rsidR="00E45873">
      <w:t xml:space="preserve"> of Student Work</w:t>
    </w:r>
  </w:p>
  <w:p w14:paraId="1D47BB6B" w14:textId="77777777" w:rsidR="009078F7" w:rsidRDefault="009078F7" w:rsidP="005433A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26AE92" w14:textId="77777777" w:rsidR="00D7367F" w:rsidRDefault="00D7367F" w:rsidP="007C50E3">
      <w:pPr>
        <w:spacing w:after="0" w:line="240" w:lineRule="auto"/>
      </w:pPr>
      <w:r>
        <w:separator/>
      </w:r>
    </w:p>
  </w:footnote>
  <w:footnote w:type="continuationSeparator" w:id="0">
    <w:p w14:paraId="38DD2FA3" w14:textId="77777777" w:rsidR="00D7367F" w:rsidRDefault="00D7367F" w:rsidP="007C50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534" w:hanging="360"/>
      </w:pPr>
      <w:rPr>
        <w:rFonts w:ascii="Arial" w:hAnsi="Arial" w:cs="Arial"/>
        <w:b w:val="0"/>
        <w:bCs w:val="0"/>
        <w:color w:val="333333"/>
        <w:w w:val="100"/>
        <w:sz w:val="22"/>
        <w:szCs w:val="22"/>
      </w:rPr>
    </w:lvl>
    <w:lvl w:ilvl="1">
      <w:numFmt w:val="bullet"/>
      <w:lvlText w:val="•"/>
      <w:lvlJc w:val="left"/>
      <w:pPr>
        <w:ind w:left="952" w:hanging="360"/>
      </w:pPr>
    </w:lvl>
    <w:lvl w:ilvl="2">
      <w:numFmt w:val="bullet"/>
      <w:lvlText w:val="•"/>
      <w:lvlJc w:val="left"/>
      <w:pPr>
        <w:ind w:left="1364" w:hanging="360"/>
      </w:pPr>
    </w:lvl>
    <w:lvl w:ilvl="3">
      <w:numFmt w:val="bullet"/>
      <w:lvlText w:val="•"/>
      <w:lvlJc w:val="left"/>
      <w:pPr>
        <w:ind w:left="1776" w:hanging="360"/>
      </w:pPr>
    </w:lvl>
    <w:lvl w:ilvl="4">
      <w:numFmt w:val="bullet"/>
      <w:lvlText w:val="•"/>
      <w:lvlJc w:val="left"/>
      <w:pPr>
        <w:ind w:left="2188" w:hanging="360"/>
      </w:pPr>
    </w:lvl>
    <w:lvl w:ilvl="5">
      <w:numFmt w:val="bullet"/>
      <w:lvlText w:val="•"/>
      <w:lvlJc w:val="left"/>
      <w:pPr>
        <w:ind w:left="2600" w:hanging="360"/>
      </w:pPr>
    </w:lvl>
    <w:lvl w:ilvl="6">
      <w:numFmt w:val="bullet"/>
      <w:lvlText w:val="•"/>
      <w:lvlJc w:val="left"/>
      <w:pPr>
        <w:ind w:left="3012" w:hanging="360"/>
      </w:pPr>
    </w:lvl>
    <w:lvl w:ilvl="7">
      <w:numFmt w:val="bullet"/>
      <w:lvlText w:val="•"/>
      <w:lvlJc w:val="left"/>
      <w:pPr>
        <w:ind w:left="3424" w:hanging="360"/>
      </w:pPr>
    </w:lvl>
    <w:lvl w:ilvl="8">
      <w:numFmt w:val="bullet"/>
      <w:lvlText w:val="•"/>
      <w:lvlJc w:val="left"/>
      <w:pPr>
        <w:ind w:left="3836" w:hanging="360"/>
      </w:pPr>
    </w:lvl>
  </w:abstractNum>
  <w:abstractNum w:abstractNumId="1" w15:restartNumberingAfterBreak="0">
    <w:nsid w:val="00000403"/>
    <w:multiLevelType w:val="multilevel"/>
    <w:tmpl w:val="00000886"/>
    <w:lvl w:ilvl="0">
      <w:numFmt w:val="bullet"/>
      <w:lvlText w:val="●"/>
      <w:lvlJc w:val="left"/>
      <w:pPr>
        <w:ind w:left="534" w:hanging="360"/>
      </w:pPr>
      <w:rPr>
        <w:rFonts w:ascii="Arial" w:hAnsi="Arial" w:cs="Arial"/>
        <w:b w:val="0"/>
        <w:bCs w:val="0"/>
        <w:color w:val="333333"/>
        <w:w w:val="100"/>
        <w:sz w:val="22"/>
        <w:szCs w:val="22"/>
      </w:rPr>
    </w:lvl>
    <w:lvl w:ilvl="1">
      <w:numFmt w:val="bullet"/>
      <w:lvlText w:val="•"/>
      <w:lvlJc w:val="left"/>
      <w:pPr>
        <w:ind w:left="952" w:hanging="360"/>
      </w:pPr>
    </w:lvl>
    <w:lvl w:ilvl="2">
      <w:numFmt w:val="bullet"/>
      <w:lvlText w:val="•"/>
      <w:lvlJc w:val="left"/>
      <w:pPr>
        <w:ind w:left="1364" w:hanging="360"/>
      </w:pPr>
    </w:lvl>
    <w:lvl w:ilvl="3">
      <w:numFmt w:val="bullet"/>
      <w:lvlText w:val="•"/>
      <w:lvlJc w:val="left"/>
      <w:pPr>
        <w:ind w:left="1776" w:hanging="360"/>
      </w:pPr>
    </w:lvl>
    <w:lvl w:ilvl="4">
      <w:numFmt w:val="bullet"/>
      <w:lvlText w:val="•"/>
      <w:lvlJc w:val="left"/>
      <w:pPr>
        <w:ind w:left="2188" w:hanging="360"/>
      </w:pPr>
    </w:lvl>
    <w:lvl w:ilvl="5">
      <w:numFmt w:val="bullet"/>
      <w:lvlText w:val="•"/>
      <w:lvlJc w:val="left"/>
      <w:pPr>
        <w:ind w:left="2600" w:hanging="360"/>
      </w:pPr>
    </w:lvl>
    <w:lvl w:ilvl="6">
      <w:numFmt w:val="bullet"/>
      <w:lvlText w:val="•"/>
      <w:lvlJc w:val="left"/>
      <w:pPr>
        <w:ind w:left="3012" w:hanging="360"/>
      </w:pPr>
    </w:lvl>
    <w:lvl w:ilvl="7">
      <w:numFmt w:val="bullet"/>
      <w:lvlText w:val="•"/>
      <w:lvlJc w:val="left"/>
      <w:pPr>
        <w:ind w:left="3424" w:hanging="360"/>
      </w:pPr>
    </w:lvl>
    <w:lvl w:ilvl="8">
      <w:numFmt w:val="bullet"/>
      <w:lvlText w:val="•"/>
      <w:lvlJc w:val="left"/>
      <w:pPr>
        <w:ind w:left="3836" w:hanging="360"/>
      </w:pPr>
    </w:lvl>
  </w:abstractNum>
  <w:abstractNum w:abstractNumId="2" w15:restartNumberingAfterBreak="0">
    <w:nsid w:val="00000404"/>
    <w:multiLevelType w:val="multilevel"/>
    <w:tmpl w:val="00000887"/>
    <w:lvl w:ilvl="0">
      <w:start w:val="1"/>
      <w:numFmt w:val="lowerLetter"/>
      <w:lvlText w:val="%1."/>
      <w:lvlJc w:val="left"/>
      <w:pPr>
        <w:ind w:left="818" w:hanging="360"/>
      </w:pPr>
      <w:rPr>
        <w:rFonts w:ascii="Arial" w:hAnsi="Arial" w:cs="Arial"/>
        <w:b w:val="0"/>
        <w:bCs w:val="0"/>
        <w:spacing w:val="-1"/>
        <w:w w:val="100"/>
        <w:sz w:val="22"/>
        <w:szCs w:val="22"/>
      </w:rPr>
    </w:lvl>
    <w:lvl w:ilvl="1">
      <w:numFmt w:val="bullet"/>
      <w:lvlText w:val="•"/>
      <w:lvlJc w:val="left"/>
      <w:pPr>
        <w:ind w:left="1634" w:hanging="360"/>
      </w:pPr>
    </w:lvl>
    <w:lvl w:ilvl="2">
      <w:numFmt w:val="bullet"/>
      <w:lvlText w:val="•"/>
      <w:lvlJc w:val="left"/>
      <w:pPr>
        <w:ind w:left="2449" w:hanging="360"/>
      </w:pPr>
    </w:lvl>
    <w:lvl w:ilvl="3">
      <w:numFmt w:val="bullet"/>
      <w:lvlText w:val="•"/>
      <w:lvlJc w:val="left"/>
      <w:pPr>
        <w:ind w:left="3264" w:hanging="360"/>
      </w:pPr>
    </w:lvl>
    <w:lvl w:ilvl="4">
      <w:numFmt w:val="bullet"/>
      <w:lvlText w:val="•"/>
      <w:lvlJc w:val="left"/>
      <w:pPr>
        <w:ind w:left="4079" w:hanging="360"/>
      </w:pPr>
    </w:lvl>
    <w:lvl w:ilvl="5">
      <w:numFmt w:val="bullet"/>
      <w:lvlText w:val="•"/>
      <w:lvlJc w:val="left"/>
      <w:pPr>
        <w:ind w:left="4894" w:hanging="360"/>
      </w:pPr>
    </w:lvl>
    <w:lvl w:ilvl="6">
      <w:numFmt w:val="bullet"/>
      <w:lvlText w:val="•"/>
      <w:lvlJc w:val="left"/>
      <w:pPr>
        <w:ind w:left="5709" w:hanging="360"/>
      </w:pPr>
    </w:lvl>
    <w:lvl w:ilvl="7">
      <w:numFmt w:val="bullet"/>
      <w:lvlText w:val="•"/>
      <w:lvlJc w:val="left"/>
      <w:pPr>
        <w:ind w:left="6524" w:hanging="360"/>
      </w:pPr>
    </w:lvl>
    <w:lvl w:ilvl="8">
      <w:numFmt w:val="bullet"/>
      <w:lvlText w:val="•"/>
      <w:lvlJc w:val="left"/>
      <w:pPr>
        <w:ind w:left="7339" w:hanging="360"/>
      </w:pPr>
    </w:lvl>
  </w:abstractNum>
  <w:abstractNum w:abstractNumId="3" w15:restartNumberingAfterBreak="0">
    <w:nsid w:val="01443740"/>
    <w:multiLevelType w:val="multilevel"/>
    <w:tmpl w:val="B84CEB6A"/>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4" w15:restartNumberingAfterBreak="0">
    <w:nsid w:val="01EC74F7"/>
    <w:multiLevelType w:val="hybridMultilevel"/>
    <w:tmpl w:val="04D0174E"/>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53C02CC"/>
    <w:multiLevelType w:val="hybridMultilevel"/>
    <w:tmpl w:val="0734C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ED14E4"/>
    <w:multiLevelType w:val="multilevel"/>
    <w:tmpl w:val="5A04B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8EC063F"/>
    <w:multiLevelType w:val="hybridMultilevel"/>
    <w:tmpl w:val="4EA2F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9A08B1"/>
    <w:multiLevelType w:val="multilevel"/>
    <w:tmpl w:val="2A4CF89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0F915310"/>
    <w:multiLevelType w:val="multilevel"/>
    <w:tmpl w:val="B1743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48B56F1"/>
    <w:multiLevelType w:val="hybridMultilevel"/>
    <w:tmpl w:val="1F4E534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19730B13"/>
    <w:multiLevelType w:val="multilevel"/>
    <w:tmpl w:val="F594E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AA5668A"/>
    <w:multiLevelType w:val="hybridMultilevel"/>
    <w:tmpl w:val="F73C5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DAB5798"/>
    <w:multiLevelType w:val="hybridMultilevel"/>
    <w:tmpl w:val="2F02D6DC"/>
    <w:lvl w:ilvl="0" w:tplc="91CE040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38616E9"/>
    <w:multiLevelType w:val="hybridMultilevel"/>
    <w:tmpl w:val="616A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2E0879"/>
    <w:multiLevelType w:val="hybridMultilevel"/>
    <w:tmpl w:val="94C49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7078E8"/>
    <w:multiLevelType w:val="hybridMultilevel"/>
    <w:tmpl w:val="646CEA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84B619B"/>
    <w:multiLevelType w:val="hybridMultilevel"/>
    <w:tmpl w:val="57B639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EF8743C"/>
    <w:multiLevelType w:val="hybridMultilevel"/>
    <w:tmpl w:val="77F22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A856B5"/>
    <w:multiLevelType w:val="hybridMultilevel"/>
    <w:tmpl w:val="295C2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7D2A95"/>
    <w:multiLevelType w:val="hybridMultilevel"/>
    <w:tmpl w:val="501EE9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85012C"/>
    <w:multiLevelType w:val="hybridMultilevel"/>
    <w:tmpl w:val="66DA3EC0"/>
    <w:lvl w:ilvl="0" w:tplc="0409000F">
      <w:start w:val="1"/>
      <w:numFmt w:val="decimal"/>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BB36A13"/>
    <w:multiLevelType w:val="hybridMultilevel"/>
    <w:tmpl w:val="67547E28"/>
    <w:lvl w:ilvl="0" w:tplc="3DEA8A02">
      <w:start w:val="1"/>
      <w:numFmt w:val="decimal"/>
      <w:lvlText w:val="%1."/>
      <w:lvlJc w:val="left"/>
      <w:pPr>
        <w:ind w:left="484" w:hanging="322"/>
        <w:jc w:val="left"/>
      </w:pPr>
      <w:rPr>
        <w:rFonts w:ascii="Times New Roman" w:eastAsia="Times New Roman" w:hAnsi="Times New Roman" w:cs="Times New Roman" w:hint="default"/>
        <w:color w:val="FFFFFF"/>
        <w:w w:val="102"/>
        <w:sz w:val="31"/>
        <w:szCs w:val="31"/>
      </w:rPr>
    </w:lvl>
    <w:lvl w:ilvl="1" w:tplc="D56E53E4">
      <w:numFmt w:val="bullet"/>
      <w:lvlText w:val="•"/>
      <w:lvlJc w:val="left"/>
      <w:pPr>
        <w:ind w:left="1387" w:hanging="322"/>
      </w:pPr>
      <w:rPr>
        <w:rFonts w:hint="default"/>
      </w:rPr>
    </w:lvl>
    <w:lvl w:ilvl="2" w:tplc="A3BE53AC">
      <w:numFmt w:val="bullet"/>
      <w:lvlText w:val="•"/>
      <w:lvlJc w:val="left"/>
      <w:pPr>
        <w:ind w:left="2294" w:hanging="322"/>
      </w:pPr>
      <w:rPr>
        <w:rFonts w:hint="default"/>
      </w:rPr>
    </w:lvl>
    <w:lvl w:ilvl="3" w:tplc="6EC84C42">
      <w:numFmt w:val="bullet"/>
      <w:lvlText w:val="•"/>
      <w:lvlJc w:val="left"/>
      <w:pPr>
        <w:ind w:left="3201" w:hanging="322"/>
      </w:pPr>
      <w:rPr>
        <w:rFonts w:hint="default"/>
      </w:rPr>
    </w:lvl>
    <w:lvl w:ilvl="4" w:tplc="0DDE475C">
      <w:numFmt w:val="bullet"/>
      <w:lvlText w:val="•"/>
      <w:lvlJc w:val="left"/>
      <w:pPr>
        <w:ind w:left="4108" w:hanging="322"/>
      </w:pPr>
      <w:rPr>
        <w:rFonts w:hint="default"/>
      </w:rPr>
    </w:lvl>
    <w:lvl w:ilvl="5" w:tplc="1A1AB99C">
      <w:numFmt w:val="bullet"/>
      <w:lvlText w:val="•"/>
      <w:lvlJc w:val="left"/>
      <w:pPr>
        <w:ind w:left="5016" w:hanging="322"/>
      </w:pPr>
      <w:rPr>
        <w:rFonts w:hint="default"/>
      </w:rPr>
    </w:lvl>
    <w:lvl w:ilvl="6" w:tplc="2C4E0EC2">
      <w:numFmt w:val="bullet"/>
      <w:lvlText w:val="•"/>
      <w:lvlJc w:val="left"/>
      <w:pPr>
        <w:ind w:left="5923" w:hanging="322"/>
      </w:pPr>
      <w:rPr>
        <w:rFonts w:hint="default"/>
      </w:rPr>
    </w:lvl>
    <w:lvl w:ilvl="7" w:tplc="8C0A063E">
      <w:numFmt w:val="bullet"/>
      <w:lvlText w:val="•"/>
      <w:lvlJc w:val="left"/>
      <w:pPr>
        <w:ind w:left="6830" w:hanging="322"/>
      </w:pPr>
      <w:rPr>
        <w:rFonts w:hint="default"/>
      </w:rPr>
    </w:lvl>
    <w:lvl w:ilvl="8" w:tplc="D8D4CAF8">
      <w:numFmt w:val="bullet"/>
      <w:lvlText w:val="•"/>
      <w:lvlJc w:val="left"/>
      <w:pPr>
        <w:ind w:left="7737" w:hanging="322"/>
      </w:pPr>
      <w:rPr>
        <w:rFonts w:hint="default"/>
      </w:rPr>
    </w:lvl>
  </w:abstractNum>
  <w:abstractNum w:abstractNumId="23" w15:restartNumberingAfterBreak="0">
    <w:nsid w:val="4D296275"/>
    <w:multiLevelType w:val="hybridMultilevel"/>
    <w:tmpl w:val="D07A67C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15:restartNumberingAfterBreak="0">
    <w:nsid w:val="4F7C0572"/>
    <w:multiLevelType w:val="multilevel"/>
    <w:tmpl w:val="4992C9EE"/>
    <w:lvl w:ilvl="0">
      <w:start w:val="1"/>
      <w:numFmt w:val="decimal"/>
      <w:lvlText w:val="%1."/>
      <w:lvlJc w:val="left"/>
      <w:pPr>
        <w:ind w:left="1440" w:hanging="360"/>
      </w:p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512071E1"/>
    <w:multiLevelType w:val="hybridMultilevel"/>
    <w:tmpl w:val="F5B47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093879"/>
    <w:multiLevelType w:val="hybridMultilevel"/>
    <w:tmpl w:val="1D023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732952"/>
    <w:multiLevelType w:val="hybridMultilevel"/>
    <w:tmpl w:val="DA385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FC2FFC"/>
    <w:multiLevelType w:val="hybridMultilevel"/>
    <w:tmpl w:val="3D9275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F9771A4"/>
    <w:multiLevelType w:val="multilevel"/>
    <w:tmpl w:val="E95C09B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644A4336"/>
    <w:multiLevelType w:val="hybridMultilevel"/>
    <w:tmpl w:val="86E46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2E3CF1"/>
    <w:multiLevelType w:val="hybridMultilevel"/>
    <w:tmpl w:val="5DC00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AC2BA4"/>
    <w:multiLevelType w:val="hybridMultilevel"/>
    <w:tmpl w:val="DC7AC7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31"/>
  </w:num>
  <w:num w:numId="3">
    <w:abstractNumId w:val="15"/>
  </w:num>
  <w:num w:numId="4">
    <w:abstractNumId w:val="30"/>
  </w:num>
  <w:num w:numId="5">
    <w:abstractNumId w:val="16"/>
  </w:num>
  <w:num w:numId="6">
    <w:abstractNumId w:val="13"/>
  </w:num>
  <w:num w:numId="7">
    <w:abstractNumId w:val="17"/>
  </w:num>
  <w:num w:numId="8">
    <w:abstractNumId w:val="21"/>
  </w:num>
  <w:num w:numId="9">
    <w:abstractNumId w:val="32"/>
  </w:num>
  <w:num w:numId="10">
    <w:abstractNumId w:val="28"/>
  </w:num>
  <w:num w:numId="11">
    <w:abstractNumId w:val="9"/>
  </w:num>
  <w:num w:numId="12">
    <w:abstractNumId w:val="3"/>
  </w:num>
  <w:num w:numId="13">
    <w:abstractNumId w:val="29"/>
  </w:num>
  <w:num w:numId="14">
    <w:abstractNumId w:val="6"/>
  </w:num>
  <w:num w:numId="15">
    <w:abstractNumId w:val="8"/>
  </w:num>
  <w:num w:numId="16">
    <w:abstractNumId w:val="24"/>
  </w:num>
  <w:num w:numId="17">
    <w:abstractNumId w:val="11"/>
  </w:num>
  <w:num w:numId="18">
    <w:abstractNumId w:val="4"/>
  </w:num>
  <w:num w:numId="19">
    <w:abstractNumId w:val="5"/>
  </w:num>
  <w:num w:numId="20">
    <w:abstractNumId w:val="7"/>
  </w:num>
  <w:num w:numId="21">
    <w:abstractNumId w:val="20"/>
  </w:num>
  <w:num w:numId="22">
    <w:abstractNumId w:val="26"/>
  </w:num>
  <w:num w:numId="23">
    <w:abstractNumId w:val="14"/>
  </w:num>
  <w:num w:numId="24">
    <w:abstractNumId w:val="27"/>
  </w:num>
  <w:num w:numId="25">
    <w:abstractNumId w:val="22"/>
  </w:num>
  <w:num w:numId="26">
    <w:abstractNumId w:val="2"/>
  </w:num>
  <w:num w:numId="27">
    <w:abstractNumId w:val="1"/>
  </w:num>
  <w:num w:numId="28">
    <w:abstractNumId w:val="0"/>
  </w:num>
  <w:num w:numId="29">
    <w:abstractNumId w:val="23"/>
  </w:num>
  <w:num w:numId="30">
    <w:abstractNumId w:val="10"/>
  </w:num>
  <w:num w:numId="31">
    <w:abstractNumId w:val="25"/>
  </w:num>
  <w:num w:numId="32">
    <w:abstractNumId w:val="12"/>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7c0sjAxNbQwsTC0MDVT0lEKTi0uzszPAykwrAUAWdp5PiwAAAA="/>
  </w:docVars>
  <w:rsids>
    <w:rsidRoot w:val="000A078B"/>
    <w:rsid w:val="00007F65"/>
    <w:rsid w:val="00025285"/>
    <w:rsid w:val="00026C52"/>
    <w:rsid w:val="000403B8"/>
    <w:rsid w:val="00043188"/>
    <w:rsid w:val="0004391F"/>
    <w:rsid w:val="000471B5"/>
    <w:rsid w:val="0005051E"/>
    <w:rsid w:val="00053098"/>
    <w:rsid w:val="00053DAE"/>
    <w:rsid w:val="00085B77"/>
    <w:rsid w:val="0009628F"/>
    <w:rsid w:val="000A025C"/>
    <w:rsid w:val="000A078B"/>
    <w:rsid w:val="000A599F"/>
    <w:rsid w:val="000B5C24"/>
    <w:rsid w:val="000E61A7"/>
    <w:rsid w:val="00111065"/>
    <w:rsid w:val="001111D6"/>
    <w:rsid w:val="00115067"/>
    <w:rsid w:val="00125613"/>
    <w:rsid w:val="00133578"/>
    <w:rsid w:val="00142DA0"/>
    <w:rsid w:val="00144942"/>
    <w:rsid w:val="00156B6F"/>
    <w:rsid w:val="00156C7C"/>
    <w:rsid w:val="0017257C"/>
    <w:rsid w:val="001734F5"/>
    <w:rsid w:val="00182476"/>
    <w:rsid w:val="00191D9A"/>
    <w:rsid w:val="001D3CE2"/>
    <w:rsid w:val="001D5188"/>
    <w:rsid w:val="001D7DE6"/>
    <w:rsid w:val="001E580F"/>
    <w:rsid w:val="001E72BF"/>
    <w:rsid w:val="001F1B6D"/>
    <w:rsid w:val="00205612"/>
    <w:rsid w:val="002112A7"/>
    <w:rsid w:val="00214D96"/>
    <w:rsid w:val="002301DF"/>
    <w:rsid w:val="00240A10"/>
    <w:rsid w:val="0024131F"/>
    <w:rsid w:val="00243717"/>
    <w:rsid w:val="00246400"/>
    <w:rsid w:val="002579C6"/>
    <w:rsid w:val="00293C6A"/>
    <w:rsid w:val="00294AAB"/>
    <w:rsid w:val="002B47CA"/>
    <w:rsid w:val="002C1896"/>
    <w:rsid w:val="002D3138"/>
    <w:rsid w:val="002F3AB8"/>
    <w:rsid w:val="003025FC"/>
    <w:rsid w:val="00307635"/>
    <w:rsid w:val="00331088"/>
    <w:rsid w:val="0033264E"/>
    <w:rsid w:val="00370F99"/>
    <w:rsid w:val="00373E49"/>
    <w:rsid w:val="00390A7E"/>
    <w:rsid w:val="00396745"/>
    <w:rsid w:val="003B0D19"/>
    <w:rsid w:val="003B4085"/>
    <w:rsid w:val="003C10E0"/>
    <w:rsid w:val="003C7650"/>
    <w:rsid w:val="003D756F"/>
    <w:rsid w:val="003E2032"/>
    <w:rsid w:val="003E6964"/>
    <w:rsid w:val="003E727E"/>
    <w:rsid w:val="0041175E"/>
    <w:rsid w:val="0041263F"/>
    <w:rsid w:val="004128CF"/>
    <w:rsid w:val="004220F1"/>
    <w:rsid w:val="00434BF5"/>
    <w:rsid w:val="00467CE4"/>
    <w:rsid w:val="004962F8"/>
    <w:rsid w:val="004A448A"/>
    <w:rsid w:val="004D7A66"/>
    <w:rsid w:val="004E2DCD"/>
    <w:rsid w:val="004F04C9"/>
    <w:rsid w:val="004F3812"/>
    <w:rsid w:val="00512335"/>
    <w:rsid w:val="0051336B"/>
    <w:rsid w:val="005433AE"/>
    <w:rsid w:val="00547EC9"/>
    <w:rsid w:val="00554554"/>
    <w:rsid w:val="005552D0"/>
    <w:rsid w:val="00555EC3"/>
    <w:rsid w:val="00562E66"/>
    <w:rsid w:val="00573132"/>
    <w:rsid w:val="005A62A3"/>
    <w:rsid w:val="005B59B3"/>
    <w:rsid w:val="005E3623"/>
    <w:rsid w:val="005E58B6"/>
    <w:rsid w:val="005E6E74"/>
    <w:rsid w:val="00613347"/>
    <w:rsid w:val="00614011"/>
    <w:rsid w:val="00643FEB"/>
    <w:rsid w:val="006547AD"/>
    <w:rsid w:val="00681696"/>
    <w:rsid w:val="00692A7A"/>
    <w:rsid w:val="00694C36"/>
    <w:rsid w:val="006E367A"/>
    <w:rsid w:val="006F4144"/>
    <w:rsid w:val="0070731C"/>
    <w:rsid w:val="0071161A"/>
    <w:rsid w:val="007122CB"/>
    <w:rsid w:val="00726CD8"/>
    <w:rsid w:val="007443E1"/>
    <w:rsid w:val="00747C11"/>
    <w:rsid w:val="007B22FC"/>
    <w:rsid w:val="007C09A0"/>
    <w:rsid w:val="007C50E3"/>
    <w:rsid w:val="007D2818"/>
    <w:rsid w:val="007D56DB"/>
    <w:rsid w:val="007F3335"/>
    <w:rsid w:val="007F7417"/>
    <w:rsid w:val="0080431C"/>
    <w:rsid w:val="00804B90"/>
    <w:rsid w:val="008522F6"/>
    <w:rsid w:val="0087209E"/>
    <w:rsid w:val="008852C8"/>
    <w:rsid w:val="008A0985"/>
    <w:rsid w:val="008A1009"/>
    <w:rsid w:val="00906F80"/>
    <w:rsid w:val="009078F7"/>
    <w:rsid w:val="00913D11"/>
    <w:rsid w:val="00915647"/>
    <w:rsid w:val="00931E9B"/>
    <w:rsid w:val="00936387"/>
    <w:rsid w:val="00945F17"/>
    <w:rsid w:val="00961793"/>
    <w:rsid w:val="009625CA"/>
    <w:rsid w:val="00970541"/>
    <w:rsid w:val="009921EB"/>
    <w:rsid w:val="009A5A34"/>
    <w:rsid w:val="009C6755"/>
    <w:rsid w:val="009E1678"/>
    <w:rsid w:val="00A10001"/>
    <w:rsid w:val="00A11179"/>
    <w:rsid w:val="00A14984"/>
    <w:rsid w:val="00A43393"/>
    <w:rsid w:val="00A55DC4"/>
    <w:rsid w:val="00A60B63"/>
    <w:rsid w:val="00A707BF"/>
    <w:rsid w:val="00A82B9A"/>
    <w:rsid w:val="00A94B2E"/>
    <w:rsid w:val="00A95836"/>
    <w:rsid w:val="00AC5F80"/>
    <w:rsid w:val="00AD1A57"/>
    <w:rsid w:val="00AE5DD4"/>
    <w:rsid w:val="00AE63FB"/>
    <w:rsid w:val="00B01CA9"/>
    <w:rsid w:val="00B02A46"/>
    <w:rsid w:val="00B35867"/>
    <w:rsid w:val="00B5477F"/>
    <w:rsid w:val="00B571E7"/>
    <w:rsid w:val="00B82225"/>
    <w:rsid w:val="00B94AF3"/>
    <w:rsid w:val="00B96C19"/>
    <w:rsid w:val="00BA2765"/>
    <w:rsid w:val="00BC792F"/>
    <w:rsid w:val="00BD5DE2"/>
    <w:rsid w:val="00BD5F61"/>
    <w:rsid w:val="00BE07A8"/>
    <w:rsid w:val="00BF2008"/>
    <w:rsid w:val="00C02712"/>
    <w:rsid w:val="00C16B30"/>
    <w:rsid w:val="00C25DD6"/>
    <w:rsid w:val="00C44913"/>
    <w:rsid w:val="00C5241D"/>
    <w:rsid w:val="00C572ED"/>
    <w:rsid w:val="00C613CA"/>
    <w:rsid w:val="00C85D60"/>
    <w:rsid w:val="00C902B9"/>
    <w:rsid w:val="00C96949"/>
    <w:rsid w:val="00CA119C"/>
    <w:rsid w:val="00CA1C80"/>
    <w:rsid w:val="00CB331B"/>
    <w:rsid w:val="00CF0083"/>
    <w:rsid w:val="00D02385"/>
    <w:rsid w:val="00D24D96"/>
    <w:rsid w:val="00D46AE7"/>
    <w:rsid w:val="00D51084"/>
    <w:rsid w:val="00D56CE1"/>
    <w:rsid w:val="00D62389"/>
    <w:rsid w:val="00D7367F"/>
    <w:rsid w:val="00D77448"/>
    <w:rsid w:val="00D943E3"/>
    <w:rsid w:val="00D9770C"/>
    <w:rsid w:val="00DA541A"/>
    <w:rsid w:val="00DB6C1A"/>
    <w:rsid w:val="00DC249A"/>
    <w:rsid w:val="00DC2643"/>
    <w:rsid w:val="00DD57C4"/>
    <w:rsid w:val="00DE11BF"/>
    <w:rsid w:val="00DE6DBC"/>
    <w:rsid w:val="00DF28D4"/>
    <w:rsid w:val="00DF649B"/>
    <w:rsid w:val="00E2026E"/>
    <w:rsid w:val="00E24116"/>
    <w:rsid w:val="00E25D03"/>
    <w:rsid w:val="00E45873"/>
    <w:rsid w:val="00E87450"/>
    <w:rsid w:val="00E8768C"/>
    <w:rsid w:val="00E879DE"/>
    <w:rsid w:val="00EA0E96"/>
    <w:rsid w:val="00EB007A"/>
    <w:rsid w:val="00EB5A32"/>
    <w:rsid w:val="00ED3A72"/>
    <w:rsid w:val="00ED5F22"/>
    <w:rsid w:val="00F15BBF"/>
    <w:rsid w:val="00F17B41"/>
    <w:rsid w:val="00F22349"/>
    <w:rsid w:val="00F4605C"/>
    <w:rsid w:val="00F71A93"/>
    <w:rsid w:val="00FA46AB"/>
    <w:rsid w:val="00FA5FAF"/>
    <w:rsid w:val="00FB1E00"/>
    <w:rsid w:val="00FC2BCF"/>
    <w:rsid w:val="00FD0C9D"/>
    <w:rsid w:val="00FD1C48"/>
    <w:rsid w:val="00FE3557"/>
    <w:rsid w:val="00FE3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A0107D8"/>
  <w15:chartTrackingRefBased/>
  <w15:docId w15:val="{34E13ABD-B7C3-438C-AC1B-D381EBC15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1084"/>
    <w:pPr>
      <w:keepNext/>
      <w:keepLines/>
      <w:spacing w:before="240" w:after="0"/>
      <w:jc w:val="center"/>
      <w:outlineLvl w:val="0"/>
    </w:pPr>
    <w:rPr>
      <w:rFonts w:asciiTheme="majorHAnsi" w:eastAsiaTheme="majorEastAsia" w:hAnsiTheme="majorHAnsi" w:cstheme="majorBidi"/>
      <w:b/>
      <w:color w:val="000000" w:themeColor="tex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078B"/>
    <w:pPr>
      <w:ind w:left="720"/>
      <w:contextualSpacing/>
    </w:pPr>
  </w:style>
  <w:style w:type="table" w:styleId="TableGrid">
    <w:name w:val="Table Grid"/>
    <w:basedOn w:val="TableNormal"/>
    <w:uiPriority w:val="39"/>
    <w:rsid w:val="00111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126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263F"/>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semiHidden/>
    <w:unhideWhenUsed/>
    <w:rsid w:val="00115067"/>
    <w:rPr>
      <w:color w:val="0000FF"/>
      <w:u w:val="single"/>
    </w:rPr>
  </w:style>
  <w:style w:type="paragraph" w:styleId="NormalWeb">
    <w:name w:val="Normal (Web)"/>
    <w:basedOn w:val="Normal"/>
    <w:uiPriority w:val="99"/>
    <w:semiHidden/>
    <w:unhideWhenUsed/>
    <w:rsid w:val="00BC792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C50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0E3"/>
  </w:style>
  <w:style w:type="paragraph" w:styleId="Footer">
    <w:name w:val="footer"/>
    <w:basedOn w:val="Normal"/>
    <w:link w:val="FooterChar"/>
    <w:uiPriority w:val="99"/>
    <w:unhideWhenUsed/>
    <w:rsid w:val="007C50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0E3"/>
  </w:style>
  <w:style w:type="character" w:customStyle="1" w:styleId="Heading1Char">
    <w:name w:val="Heading 1 Char"/>
    <w:basedOn w:val="DefaultParagraphFont"/>
    <w:link w:val="Heading1"/>
    <w:uiPriority w:val="9"/>
    <w:rsid w:val="00D51084"/>
    <w:rPr>
      <w:rFonts w:asciiTheme="majorHAnsi" w:eastAsiaTheme="majorEastAsia" w:hAnsiTheme="majorHAnsi" w:cstheme="majorBidi"/>
      <w:b/>
      <w:color w:val="000000" w:themeColor="text1"/>
      <w:sz w:val="32"/>
      <w:szCs w:val="32"/>
    </w:rPr>
  </w:style>
  <w:style w:type="paragraph" w:styleId="TOC1">
    <w:name w:val="toc 1"/>
    <w:basedOn w:val="Normal"/>
    <w:next w:val="Normal"/>
    <w:autoRedefine/>
    <w:uiPriority w:val="39"/>
    <w:unhideWhenUsed/>
    <w:rsid w:val="00214D96"/>
  </w:style>
  <w:style w:type="paragraph" w:styleId="TOC2">
    <w:name w:val="toc 2"/>
    <w:basedOn w:val="Normal"/>
    <w:next w:val="Normal"/>
    <w:autoRedefine/>
    <w:uiPriority w:val="39"/>
    <w:unhideWhenUsed/>
    <w:rsid w:val="00214D96"/>
    <w:pPr>
      <w:ind w:left="220"/>
    </w:pPr>
  </w:style>
  <w:style w:type="paragraph" w:styleId="TOC3">
    <w:name w:val="toc 3"/>
    <w:basedOn w:val="Normal"/>
    <w:next w:val="Normal"/>
    <w:autoRedefine/>
    <w:uiPriority w:val="39"/>
    <w:unhideWhenUsed/>
    <w:rsid w:val="00214D96"/>
    <w:pPr>
      <w:ind w:left="440"/>
    </w:pPr>
  </w:style>
  <w:style w:type="paragraph" w:styleId="TOC4">
    <w:name w:val="toc 4"/>
    <w:basedOn w:val="Normal"/>
    <w:next w:val="Normal"/>
    <w:autoRedefine/>
    <w:uiPriority w:val="39"/>
    <w:unhideWhenUsed/>
    <w:rsid w:val="00214D96"/>
    <w:pPr>
      <w:ind w:left="660"/>
    </w:pPr>
  </w:style>
  <w:style w:type="paragraph" w:styleId="TOC5">
    <w:name w:val="toc 5"/>
    <w:basedOn w:val="Normal"/>
    <w:next w:val="Normal"/>
    <w:autoRedefine/>
    <w:uiPriority w:val="39"/>
    <w:unhideWhenUsed/>
    <w:rsid w:val="00214D96"/>
    <w:pPr>
      <w:ind w:left="880"/>
    </w:pPr>
  </w:style>
  <w:style w:type="paragraph" w:styleId="TOC6">
    <w:name w:val="toc 6"/>
    <w:basedOn w:val="Normal"/>
    <w:next w:val="Normal"/>
    <w:autoRedefine/>
    <w:uiPriority w:val="39"/>
    <w:unhideWhenUsed/>
    <w:rsid w:val="00214D96"/>
    <w:pPr>
      <w:ind w:left="1100"/>
    </w:pPr>
  </w:style>
  <w:style w:type="paragraph" w:styleId="TOC7">
    <w:name w:val="toc 7"/>
    <w:basedOn w:val="Normal"/>
    <w:next w:val="Normal"/>
    <w:autoRedefine/>
    <w:uiPriority w:val="39"/>
    <w:unhideWhenUsed/>
    <w:rsid w:val="00214D96"/>
    <w:pPr>
      <w:ind w:left="1320"/>
    </w:pPr>
  </w:style>
  <w:style w:type="paragraph" w:styleId="TOC8">
    <w:name w:val="toc 8"/>
    <w:basedOn w:val="Normal"/>
    <w:next w:val="Normal"/>
    <w:autoRedefine/>
    <w:uiPriority w:val="39"/>
    <w:unhideWhenUsed/>
    <w:rsid w:val="00214D96"/>
    <w:pPr>
      <w:ind w:left="1540"/>
    </w:pPr>
  </w:style>
  <w:style w:type="paragraph" w:styleId="TOC9">
    <w:name w:val="toc 9"/>
    <w:basedOn w:val="Normal"/>
    <w:next w:val="Normal"/>
    <w:autoRedefine/>
    <w:uiPriority w:val="39"/>
    <w:unhideWhenUsed/>
    <w:rsid w:val="00214D96"/>
    <w:pPr>
      <w:ind w:left="1760"/>
    </w:pPr>
  </w:style>
  <w:style w:type="character" w:styleId="CommentReference">
    <w:name w:val="annotation reference"/>
    <w:basedOn w:val="DefaultParagraphFont"/>
    <w:uiPriority w:val="99"/>
    <w:semiHidden/>
    <w:unhideWhenUsed/>
    <w:rsid w:val="00DF649B"/>
    <w:rPr>
      <w:sz w:val="18"/>
      <w:szCs w:val="18"/>
    </w:rPr>
  </w:style>
  <w:style w:type="paragraph" w:styleId="CommentText">
    <w:name w:val="annotation text"/>
    <w:basedOn w:val="Normal"/>
    <w:link w:val="CommentTextChar"/>
    <w:uiPriority w:val="99"/>
    <w:semiHidden/>
    <w:unhideWhenUsed/>
    <w:rsid w:val="00DF649B"/>
    <w:pPr>
      <w:spacing w:line="240" w:lineRule="auto"/>
    </w:pPr>
    <w:rPr>
      <w:sz w:val="24"/>
      <w:szCs w:val="24"/>
    </w:rPr>
  </w:style>
  <w:style w:type="character" w:customStyle="1" w:styleId="CommentTextChar">
    <w:name w:val="Comment Text Char"/>
    <w:basedOn w:val="DefaultParagraphFont"/>
    <w:link w:val="CommentText"/>
    <w:uiPriority w:val="99"/>
    <w:semiHidden/>
    <w:rsid w:val="00DF649B"/>
    <w:rPr>
      <w:sz w:val="24"/>
      <w:szCs w:val="24"/>
    </w:rPr>
  </w:style>
  <w:style w:type="paragraph" w:styleId="CommentSubject">
    <w:name w:val="annotation subject"/>
    <w:basedOn w:val="CommentText"/>
    <w:next w:val="CommentText"/>
    <w:link w:val="CommentSubjectChar"/>
    <w:uiPriority w:val="99"/>
    <w:semiHidden/>
    <w:unhideWhenUsed/>
    <w:rsid w:val="00DF649B"/>
    <w:rPr>
      <w:b/>
      <w:bCs/>
      <w:sz w:val="20"/>
      <w:szCs w:val="20"/>
    </w:rPr>
  </w:style>
  <w:style w:type="character" w:customStyle="1" w:styleId="CommentSubjectChar">
    <w:name w:val="Comment Subject Char"/>
    <w:basedOn w:val="CommentTextChar"/>
    <w:link w:val="CommentSubject"/>
    <w:uiPriority w:val="99"/>
    <w:semiHidden/>
    <w:rsid w:val="00DF649B"/>
    <w:rPr>
      <w:b/>
      <w:bCs/>
      <w:sz w:val="20"/>
      <w:szCs w:val="20"/>
    </w:rPr>
  </w:style>
  <w:style w:type="paragraph" w:styleId="BalloonText">
    <w:name w:val="Balloon Text"/>
    <w:basedOn w:val="Normal"/>
    <w:link w:val="BalloonTextChar"/>
    <w:uiPriority w:val="99"/>
    <w:semiHidden/>
    <w:unhideWhenUsed/>
    <w:rsid w:val="00DF649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F649B"/>
    <w:rPr>
      <w:rFonts w:ascii="Times New Roman" w:hAnsi="Times New Roman" w:cs="Times New Roman"/>
      <w:sz w:val="18"/>
      <w:szCs w:val="18"/>
    </w:rPr>
  </w:style>
  <w:style w:type="character" w:styleId="PageNumber">
    <w:name w:val="page number"/>
    <w:basedOn w:val="DefaultParagraphFont"/>
    <w:uiPriority w:val="99"/>
    <w:semiHidden/>
    <w:unhideWhenUsed/>
    <w:rsid w:val="000B5C24"/>
  </w:style>
  <w:style w:type="paragraph" w:styleId="BodyText">
    <w:name w:val="Body Text"/>
    <w:basedOn w:val="Normal"/>
    <w:link w:val="BodyTextChar"/>
    <w:uiPriority w:val="1"/>
    <w:qFormat/>
    <w:rsid w:val="00FE3557"/>
    <w:pPr>
      <w:widowControl w:val="0"/>
      <w:autoSpaceDE w:val="0"/>
      <w:autoSpaceDN w:val="0"/>
      <w:spacing w:after="0" w:line="240" w:lineRule="auto"/>
    </w:pPr>
    <w:rPr>
      <w:rFonts w:ascii="Calibri" w:eastAsia="Calibri" w:hAnsi="Calibri" w:cs="Calibri"/>
      <w:sz w:val="28"/>
      <w:szCs w:val="28"/>
    </w:rPr>
  </w:style>
  <w:style w:type="character" w:customStyle="1" w:styleId="BodyTextChar">
    <w:name w:val="Body Text Char"/>
    <w:basedOn w:val="DefaultParagraphFont"/>
    <w:link w:val="BodyText"/>
    <w:uiPriority w:val="1"/>
    <w:rsid w:val="00FE3557"/>
    <w:rPr>
      <w:rFonts w:ascii="Calibri" w:eastAsia="Calibri" w:hAnsi="Calibri" w:cs="Calibri"/>
      <w:sz w:val="28"/>
      <w:szCs w:val="28"/>
    </w:rPr>
  </w:style>
  <w:style w:type="paragraph" w:customStyle="1" w:styleId="TableParagraph">
    <w:name w:val="Table Paragraph"/>
    <w:basedOn w:val="Normal"/>
    <w:uiPriority w:val="1"/>
    <w:qFormat/>
    <w:rsid w:val="00FE3557"/>
    <w:pPr>
      <w:widowControl w:val="0"/>
      <w:autoSpaceDE w:val="0"/>
      <w:autoSpaceDN w:val="0"/>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664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cell.com/current-biology/fulltext/S0960-9822(13)00194-2" TargetMode="External"/><Relationship Id="rId26" Type="http://schemas.openxmlformats.org/officeDocument/2006/relationships/image" Target="media/image9.jpeg"/><Relationship Id="rId39" Type="http://schemas.openxmlformats.org/officeDocument/2006/relationships/image" Target="media/image19.jpg"/><Relationship Id="rId21" Type="http://schemas.openxmlformats.org/officeDocument/2006/relationships/image" Target="media/image7.jpeg"/><Relationship Id="rId34" Type="http://schemas.openxmlformats.org/officeDocument/2006/relationships/image" Target="media/image14.jp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_emVdXUuQX52wZvlk7Ke_FNxexOR_sEkqRCjjoR39nw/edit" TargetMode="External"/><Relationship Id="rId24" Type="http://schemas.openxmlformats.org/officeDocument/2006/relationships/footer" Target="footer6.xml"/><Relationship Id="rId32" Type="http://schemas.openxmlformats.org/officeDocument/2006/relationships/image" Target="media/image12.jpg"/><Relationship Id="rId37" Type="http://schemas.openxmlformats.org/officeDocument/2006/relationships/image" Target="media/image17.jpg"/><Relationship Id="rId40" Type="http://schemas.openxmlformats.org/officeDocument/2006/relationships/footer" Target="footer9.xml"/><Relationship Id="rId45"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5.xml"/><Relationship Id="rId28" Type="http://schemas.openxmlformats.org/officeDocument/2006/relationships/hyperlink" Target="https://nam11.safelinks.protection.outlook.com/?url=https%3A%2F%2Fyoutu.be%2FI_sRVBfESQ0&amp;data=02%7C01%7Crae.mcentyre%40education.ky.gov%7C24e08328b8854beb337e08d83a2de5db%7C9360c11f90e64706ad0025fcdc9e2ed1%7C0%7C0%7C637323316085529366&amp;sdata=6cY%2FnyqP0%2F61Av1gHqzSoJAAtsZFt%2FcaB2a3LtdNSpo%3D&amp;reserved=0" TargetMode="External"/><Relationship Id="rId36" Type="http://schemas.openxmlformats.org/officeDocument/2006/relationships/image" Target="media/image16.jpg"/><Relationship Id="rId10" Type="http://schemas.openxmlformats.org/officeDocument/2006/relationships/hyperlink" Target="http://creativecommons.org/licenses/by-nc-nd/4.0/" TargetMode="External"/><Relationship Id="rId19" Type="http://schemas.openxmlformats.org/officeDocument/2006/relationships/footer" Target="footer3.xml"/><Relationship Id="rId31" Type="http://schemas.openxmlformats.org/officeDocument/2006/relationships/image" Target="media/image11.png"/><Relationship Id="rId44"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hyperlink" Target="https://nam11.safelinks.protection.outlook.com/?url=https%3A%2F%2Fyoutu.be%2FI_sRVBfESQ0&amp;data=02%7C01%7Crae.mcentyre%40education.ky.gov%7C24e08328b8854beb337e08d83a2de5db%7C9360c11f90e64706ad0025fcdc9e2ed1%7C0%7C0%7C637323316085529366&amp;sdata=6cY%2FnyqP0%2F61Av1gHqzSoJAAtsZFt%2FcaB2a3LtdNSpo%3D&amp;reserved=0" TargetMode="External"/><Relationship Id="rId30" Type="http://schemas.openxmlformats.org/officeDocument/2006/relationships/footer" Target="footer8.xml"/><Relationship Id="rId35" Type="http://schemas.openxmlformats.org/officeDocument/2006/relationships/image" Target="media/image15.jpg"/><Relationship Id="rId43" Type="http://schemas.openxmlformats.org/officeDocument/2006/relationships/customXml" Target="../customXml/item1.xml"/><Relationship Id="rId8" Type="http://schemas.openxmlformats.org/officeDocument/2006/relationships/hyperlink" Target="http://creativecommons.org/licenses/by-nc-nd/4.0/" TargetMode="External"/><Relationship Id="rId3" Type="http://schemas.openxmlformats.org/officeDocument/2006/relationships/settings" Target="settings.xml"/><Relationship Id="rId12" Type="http://schemas.openxmlformats.org/officeDocument/2006/relationships/hyperlink" Target="https://docs.google.com/document/d/1_emVdXUuQX52wZvlk7Ke_FNxexOR_sEkqRCjjoR39nw/edit" TargetMode="External"/><Relationship Id="rId17" Type="http://schemas.openxmlformats.org/officeDocument/2006/relationships/hyperlink" Target="http://www.cell.com/cms/attachment/2021743115/2041577164/gr1_lrg.jpg" TargetMode="External"/><Relationship Id="rId25" Type="http://schemas.openxmlformats.org/officeDocument/2006/relationships/footer" Target="footer7.xml"/><Relationship Id="rId33" Type="http://schemas.openxmlformats.org/officeDocument/2006/relationships/image" Target="media/image13.jpg"/><Relationship Id="rId38" Type="http://schemas.openxmlformats.org/officeDocument/2006/relationships/image" Target="media/image18.jpg"/><Relationship Id="rId46" Type="http://schemas.openxmlformats.org/officeDocument/2006/relationships/customXml" Target="../customXml/item4.xml"/><Relationship Id="rId20" Type="http://schemas.openxmlformats.org/officeDocument/2006/relationships/footer" Target="footer4.xml"/><Relationship Id="rId41"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creativecommons.org/licenses/by/4.0/" TargetMode="External"/><Relationship Id="rId1" Type="http://schemas.openxmlformats.org/officeDocument/2006/relationships/hyperlink" Target="http://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creativecommons.org/licenses/by/4.0/" TargetMode="External"/><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3" Type="http://schemas.openxmlformats.org/officeDocument/2006/relationships/hyperlink" Target="http://creativecommons.org/licenses/by/4.0/" TargetMode="External"/><Relationship Id="rId2" Type="http://schemas.openxmlformats.org/officeDocument/2006/relationships/hyperlink" Target="http://creativecommons.org/licenses/by/4.0/" TargetMode="External"/><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3" Type="http://schemas.openxmlformats.org/officeDocument/2006/relationships/hyperlink" Target="http://creativecommons.org/licenses/by/4.0/" TargetMode="External"/><Relationship Id="rId2" Type="http://schemas.openxmlformats.org/officeDocument/2006/relationships/hyperlink" Target="http://creativecommons.org/licenses/by/4.0/" TargetMode="External"/><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3" Type="http://schemas.openxmlformats.org/officeDocument/2006/relationships/hyperlink" Target="http://creativecommons.org/licenses/by/4.0/" TargetMode="External"/><Relationship Id="rId2" Type="http://schemas.openxmlformats.org/officeDocument/2006/relationships/hyperlink" Target="http://creativecommons.org/licenses/by/4.0/" TargetMode="External"/><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3" Type="http://schemas.openxmlformats.org/officeDocument/2006/relationships/hyperlink" Target="http://creativecommons.org/licenses/by/4.0/" TargetMode="External"/><Relationship Id="rId2" Type="http://schemas.openxmlformats.org/officeDocument/2006/relationships/hyperlink" Target="http://creativecommons.org/licenses/by/4.0/"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A2908AD9DA4E9243B0872FBEDFCCD64A" ma:contentTypeVersion="40" ma:contentTypeDescription="" ma:contentTypeScope="" ma:versionID="9d6c2ec5ebfc6b54a125348b923c3d7e">
  <xsd:schema xmlns:xsd="http://www.w3.org/2001/XMLSchema" xmlns:xs="http://www.w3.org/2001/XMLSchema" xmlns:p="http://schemas.microsoft.com/office/2006/metadata/properties" xmlns:ns1="http://schemas.microsoft.com/sharepoint/v3" xmlns:ns2="3a62de7d-ba57-4f43-9dae-9623ba637be0" xmlns:ns3="79805855-7f6d-43f6-941c-c84dc09acd48" targetNamespace="http://schemas.microsoft.com/office/2006/metadata/properties" ma:root="true" ma:fieldsID="7f47052c3b93512f4a2273bce90c10e2" ns1:_="" ns2:_="" ns3:_="">
    <xsd:import namespace="http://schemas.microsoft.com/sharepoint/v3"/>
    <xsd:import namespace="3a62de7d-ba57-4f43-9dae-9623ba637be0"/>
    <xsd:import namespace="79805855-7f6d-43f6-941c-c84dc09acd48"/>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3:Grade_x0020_Level" minOccurs="0"/>
                <xsd:element ref="ns3:Phenomenon_x0020_within_x0020_the_x0020_task" minOccurs="0"/>
                <xsd:element ref="ns3:Crosscutting_x0020_Concepts" minOccurs="0"/>
                <xsd:element ref="ns3:Science_x0020_and_x0020_Engineering_x0020_Practices" minOccurs="0"/>
                <xsd:element ref="ns3:TCT"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9805855-7f6d-43f6-941c-c84dc09acd48" elementFormDefault="qualified">
    <xsd:import namespace="http://schemas.microsoft.com/office/2006/documentManagement/types"/>
    <xsd:import namespace="http://schemas.microsoft.com/office/infopath/2007/PartnerControls"/>
    <xsd:element name="Grade_x0020_Level" ma:index="25" nillable="true" ma:displayName="Grade Level" ma:internalName="Grade_x0020_Level" ma:readOnly="false">
      <xsd:simpleType>
        <xsd:restriction base="dms:Text">
          <xsd:maxLength value="255"/>
        </xsd:restriction>
      </xsd:simpleType>
    </xsd:element>
    <xsd:element name="Phenomenon_x0020_within_x0020_the_x0020_task" ma:index="26" nillable="true" ma:displayName="Phenomenon within the task" ma:internalName="Phenomenon_x0020_within_x0020_the_x0020_task">
      <xsd:simpleType>
        <xsd:restriction base="dms:Text">
          <xsd:maxLength value="255"/>
        </xsd:restriction>
      </xsd:simpleType>
    </xsd:element>
    <xsd:element name="Crosscutting_x0020_Concepts" ma:index="27" nillable="true" ma:displayName="Science and Engineering Practices" ma:internalName="Crosscutting_x0020_Concepts">
      <xsd:simpleType>
        <xsd:restriction base="dms:Text">
          <xsd:maxLength value="255"/>
        </xsd:restriction>
      </xsd:simpleType>
    </xsd:element>
    <xsd:element name="Science_x0020_and_x0020_Engineering_x0020_Practices" ma:index="28" nillable="true" ma:displayName="Crosscutting Concepts" ma:internalName="Science_x0020_and_x0020_Engineering_x0020_Practices">
      <xsd:simpleType>
        <xsd:restriction base="dms:Text">
          <xsd:maxLength value="255"/>
        </xsd:restriction>
      </xsd:simpleType>
    </xsd:element>
    <xsd:element name="TCT" ma:index="29" nillable="true" ma:displayName="TCT" ma:internalName="TCT"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Name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Crosscutting_x0020_Concepts xmlns="79805855-7f6d-43f6-941c-c84dc09acd48" xsi:nil="true"/>
    <Accessibility_x0020_Audit_x0020_Date xmlns="3a62de7d-ba57-4f43-9dae-9623ba637be0" xsi:nil="true"/>
    <RoutingRuleDescription xmlns="http://schemas.microsoft.com/sharepoint/v3" xsi:nil="true"/>
    <PublishingExpirationDate xmlns="http://schemas.microsoft.com/sharepoint/v3" xsi:nil="true"/>
    <Phenomenon_x0020_within_x0020_the_x0020_task xmlns="79805855-7f6d-43f6-941c-c84dc09acd48" xsi:nil="true"/>
    <PublishingStartDate xmlns="http://schemas.microsoft.com/sharepoint/v3" xsi:nil="true"/>
    <Science_x0020_and_x0020_Engineering_x0020_Practices xmlns="79805855-7f6d-43f6-941c-c84dc09acd48" xsi:nil="true"/>
    <Publication_x0020_Date xmlns="3a62de7d-ba57-4f43-9dae-9623ba637be0">2020-08-12T04:00:00+00:00</Publication_x0020_Date>
    <Grade_x0020_Level xmlns="79805855-7f6d-43f6-941c-c84dc09acd48" xsi:nil="true"/>
    <TCT xmlns="79805855-7f6d-43f6-941c-c84dc09acd48" xsi:nil="true"/>
    <Audience1 xmlns="3a62de7d-ba57-4f43-9dae-9623ba637be0"/>
    <_dlc_DocId xmlns="3a62de7d-ba57-4f43-9dae-9623ba637be0">KYED-526-223</_dlc_DocId>
    <_dlc_DocIdUrl xmlns="3a62de7d-ba57-4f43-9dae-9623ba637be0">
      <Url>https://www.education.ky.gov/curriculum/conpro/science/_layouts/15/DocIdRedir.aspx?ID=KYED-526-223</Url>
      <Description>KYED-526-223</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2BA7F3F-2E6C-4B02-BDE9-FB649C97F9C0}"/>
</file>

<file path=customXml/itemProps2.xml><?xml version="1.0" encoding="utf-8"?>
<ds:datastoreItem xmlns:ds="http://schemas.openxmlformats.org/officeDocument/2006/customXml" ds:itemID="{48C4B1F9-4A35-4FB1-AA7E-08E93283FAAE}"/>
</file>

<file path=customXml/itemProps3.xml><?xml version="1.0" encoding="utf-8"?>
<ds:datastoreItem xmlns:ds="http://schemas.openxmlformats.org/officeDocument/2006/customXml" ds:itemID="{DDA3DE59-DE03-48D5-B7FA-661B72E22A45}"/>
</file>

<file path=customXml/itemProps4.xml><?xml version="1.0" encoding="utf-8"?>
<ds:datastoreItem xmlns:ds="http://schemas.openxmlformats.org/officeDocument/2006/customXml" ds:itemID="{4A01B8B6-C2A1-4A3C-9F10-116C70563631}"/>
</file>

<file path=docProps/app.xml><?xml version="1.0" encoding="utf-8"?>
<Properties xmlns="http://schemas.openxmlformats.org/officeDocument/2006/extended-properties" xmlns:vt="http://schemas.openxmlformats.org/officeDocument/2006/docPropsVTypes">
  <Template>Normal</Template>
  <TotalTime>69</TotalTime>
  <Pages>20</Pages>
  <Words>1151</Words>
  <Characters>6561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Amy - Division of Consolidated Plans and Audits</dc:creator>
  <cp:keywords/>
  <dc:description/>
  <cp:lastModifiedBy>McEntyre, Rae - Division of Academic Program Standards</cp:lastModifiedBy>
  <cp:revision>16</cp:revision>
  <dcterms:created xsi:type="dcterms:W3CDTF">2020-07-27T13:34:00Z</dcterms:created>
  <dcterms:modified xsi:type="dcterms:W3CDTF">2020-08-06T19:16:00Z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0x0101001BEB557DBE01834EAB47A683706DCD5B00A2908AD9DA4E9243B0872FBEDFCCD64A</vt:lpwstr>
  </property>
  <property fmtid="{D5CDD505-2E9C-101B-9397-08002B2CF9AE}" pid="3" name="_dlc_DocIdItemGuid">
    <vt:lpwstr>c91ee5ef-d714-4d8a-88cc-e85d6f123f10</vt:lpwstr>
  </property>
</Properties>
</file>